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37B" w:rsidRPr="00033B53" w:rsidRDefault="00B6337B" w:rsidP="00F70413">
      <w:pPr>
        <w:widowControl w:val="0"/>
        <w:suppressAutoHyphens/>
        <w:ind w:left="-426" w:right="-1"/>
        <w:jc w:val="right"/>
        <w:rPr>
          <w:i/>
          <w:kern w:val="2"/>
        </w:rPr>
      </w:pPr>
      <w:r w:rsidRPr="00033B53">
        <w:rPr>
          <w:i/>
          <w:kern w:val="2"/>
        </w:rPr>
        <w:t>Приложение № 1</w:t>
      </w:r>
    </w:p>
    <w:p w:rsidR="00B6337B" w:rsidRPr="00033B53" w:rsidRDefault="00B6337B" w:rsidP="00F70413">
      <w:pPr>
        <w:widowControl w:val="0"/>
        <w:suppressAutoHyphens/>
        <w:ind w:left="-426" w:right="-1"/>
        <w:jc w:val="center"/>
        <w:rPr>
          <w:b/>
          <w:kern w:val="2"/>
        </w:rPr>
      </w:pPr>
    </w:p>
    <w:p w:rsidR="00B6337B" w:rsidRPr="00033B53" w:rsidRDefault="00B6337B" w:rsidP="00F70413">
      <w:pPr>
        <w:widowControl w:val="0"/>
        <w:suppressAutoHyphens/>
        <w:ind w:left="-426" w:right="-1"/>
        <w:jc w:val="center"/>
        <w:rPr>
          <w:kern w:val="2"/>
        </w:rPr>
      </w:pPr>
      <w:r w:rsidRPr="00033B53">
        <w:rPr>
          <w:b/>
          <w:kern w:val="2"/>
        </w:rPr>
        <w:t xml:space="preserve">ТРУДОВОЙ ДОГОВОР № </w:t>
      </w:r>
      <w:r w:rsidRPr="00033B53">
        <w:rPr>
          <w:kern w:val="2"/>
        </w:rPr>
        <w:t>____</w:t>
      </w:r>
    </w:p>
    <w:p w:rsidR="00B6337B" w:rsidRPr="00033B53" w:rsidRDefault="00B6337B" w:rsidP="00F70413">
      <w:pPr>
        <w:widowControl w:val="0"/>
        <w:suppressAutoHyphens/>
        <w:ind w:left="-426" w:right="-1"/>
        <w:jc w:val="both"/>
        <w:rPr>
          <w:kern w:val="2"/>
        </w:rPr>
      </w:pPr>
    </w:p>
    <w:p w:rsidR="00B6337B" w:rsidRPr="00033B53" w:rsidRDefault="00B6337B" w:rsidP="00F70413">
      <w:pPr>
        <w:widowControl w:val="0"/>
        <w:suppressAutoHyphens/>
        <w:ind w:left="-426" w:right="-1"/>
        <w:jc w:val="both"/>
        <w:rPr>
          <w:b/>
          <w:kern w:val="2"/>
        </w:rPr>
      </w:pPr>
      <w:r w:rsidRPr="00033B53">
        <w:rPr>
          <w:kern w:val="2"/>
        </w:rPr>
        <w:t>________________                                                                            «____» ____________ 20___г.</w:t>
      </w:r>
    </w:p>
    <w:p w:rsidR="00B6337B" w:rsidRPr="00033B53" w:rsidRDefault="00B6337B" w:rsidP="00F70413">
      <w:pPr>
        <w:widowControl w:val="0"/>
        <w:suppressAutoHyphens/>
        <w:ind w:left="-426" w:right="-1"/>
        <w:jc w:val="both"/>
        <w:rPr>
          <w:b/>
          <w:kern w:val="2"/>
        </w:rPr>
      </w:pPr>
    </w:p>
    <w:p w:rsidR="00B6337B" w:rsidRPr="00033B53" w:rsidRDefault="00B6337B" w:rsidP="00F70413">
      <w:pPr>
        <w:widowControl w:val="0"/>
        <w:suppressAutoHyphens/>
        <w:ind w:left="-426" w:right="-1" w:firstLine="284"/>
        <w:jc w:val="both"/>
        <w:rPr>
          <w:b/>
          <w:kern w:val="2"/>
        </w:rPr>
      </w:pPr>
      <w:r w:rsidRPr="00033B53">
        <w:rPr>
          <w:b/>
          <w:kern w:val="2"/>
        </w:rPr>
        <w:t>Муниципальное бюджетное общеобразов</w:t>
      </w:r>
      <w:r w:rsidR="00694B86">
        <w:rPr>
          <w:b/>
          <w:kern w:val="2"/>
        </w:rPr>
        <w:t>ательное учреждение «Акзегитовская основная общеобразовательная школа имени Усмана Альмеева</w:t>
      </w:r>
      <w:r w:rsidRPr="00033B53">
        <w:rPr>
          <w:b/>
          <w:kern w:val="2"/>
        </w:rPr>
        <w:t xml:space="preserve"> Зеленодольского муниципального района Республики Татарстан»</w:t>
      </w:r>
    </w:p>
    <w:p w:rsidR="00B6337B" w:rsidRPr="00033B53" w:rsidRDefault="00B6337B" w:rsidP="00F70413">
      <w:pPr>
        <w:widowControl w:val="0"/>
        <w:suppressAutoHyphens/>
        <w:ind w:left="-426" w:right="-1"/>
        <w:jc w:val="both"/>
        <w:rPr>
          <w:rFonts w:eastAsia="Lucida Sans Unicode"/>
          <w:kern w:val="2"/>
          <w:lang w:eastAsia="ar-SA"/>
        </w:rPr>
      </w:pPr>
      <w:r w:rsidRPr="00033B53">
        <w:rPr>
          <w:kern w:val="2"/>
        </w:rPr>
        <w:t>в лице</w:t>
      </w:r>
      <w:r w:rsidR="00694B86">
        <w:rPr>
          <w:rFonts w:eastAsia="Lucida Sans Unicode"/>
          <w:kern w:val="2"/>
          <w:u w:val="single"/>
          <w:lang w:eastAsia="ar-SA"/>
        </w:rPr>
        <w:t xml:space="preserve">    </w:t>
      </w:r>
      <w:proofErr w:type="spellStart"/>
      <w:r w:rsidR="00694B86">
        <w:rPr>
          <w:rFonts w:eastAsia="Lucida Sans Unicode"/>
          <w:kern w:val="2"/>
          <w:u w:val="single"/>
          <w:lang w:eastAsia="ar-SA"/>
        </w:rPr>
        <w:t>Гаязиевой</w:t>
      </w:r>
      <w:proofErr w:type="spellEnd"/>
      <w:r w:rsidR="00694B86">
        <w:rPr>
          <w:rFonts w:eastAsia="Lucida Sans Unicode"/>
          <w:kern w:val="2"/>
          <w:u w:val="single"/>
          <w:lang w:eastAsia="ar-SA"/>
        </w:rPr>
        <w:t xml:space="preserve"> Лейлы </w:t>
      </w:r>
      <w:proofErr w:type="spellStart"/>
      <w:r w:rsidR="00694B86">
        <w:rPr>
          <w:rFonts w:eastAsia="Lucida Sans Unicode"/>
          <w:kern w:val="2"/>
          <w:u w:val="single"/>
          <w:lang w:eastAsia="ar-SA"/>
        </w:rPr>
        <w:t>Равилевны</w:t>
      </w:r>
      <w:proofErr w:type="spellEnd"/>
      <w:proofErr w:type="gramStart"/>
      <w:r w:rsidR="00694B86">
        <w:rPr>
          <w:rFonts w:eastAsia="Lucida Sans Unicode"/>
          <w:kern w:val="2"/>
          <w:u w:val="single"/>
          <w:lang w:eastAsia="ar-SA"/>
        </w:rPr>
        <w:t xml:space="preserve">                                                                                                 </w:t>
      </w:r>
      <w:r w:rsidRPr="00033B53">
        <w:rPr>
          <w:rFonts w:eastAsia="Lucida Sans Unicode"/>
          <w:kern w:val="2"/>
          <w:lang w:eastAsia="ar-SA"/>
        </w:rPr>
        <w:t>,</w:t>
      </w:r>
      <w:proofErr w:type="gramEnd"/>
    </w:p>
    <w:p w:rsidR="00B6337B" w:rsidRPr="00033B53" w:rsidRDefault="00B6337B" w:rsidP="00F70413">
      <w:pPr>
        <w:widowControl w:val="0"/>
        <w:suppressAutoHyphens/>
        <w:ind w:left="-426" w:right="-1"/>
        <w:jc w:val="both"/>
        <w:rPr>
          <w:i/>
          <w:iCs/>
          <w:kern w:val="2"/>
        </w:rPr>
      </w:pPr>
      <w:r w:rsidRPr="00033B53">
        <w:rPr>
          <w:i/>
          <w:iCs/>
          <w:kern w:val="2"/>
        </w:rPr>
        <w:t>(должность уполномоченного лица; фамилия, имя, отчество)</w:t>
      </w:r>
    </w:p>
    <w:p w:rsidR="00B6337B" w:rsidRPr="00033B53" w:rsidRDefault="00B6337B" w:rsidP="00F70413">
      <w:pPr>
        <w:widowControl w:val="0"/>
        <w:suppressAutoHyphens/>
        <w:ind w:left="-426" w:right="-1"/>
        <w:jc w:val="both"/>
        <w:rPr>
          <w:rFonts w:eastAsia="Lucida Sans Unicode"/>
          <w:kern w:val="2"/>
          <w:lang w:eastAsia="ar-SA"/>
        </w:rPr>
      </w:pPr>
      <w:r w:rsidRPr="00033B53">
        <w:rPr>
          <w:kern w:val="2"/>
        </w:rPr>
        <w:t>действующего на основании Устава, именуемое в дальнейшем «Работодатель», с одной стороны, и</w:t>
      </w:r>
      <w:r w:rsidRPr="00033B53">
        <w:rPr>
          <w:rFonts w:eastAsia="Lucida Sans Unicode"/>
          <w:kern w:val="2"/>
          <w:lang w:eastAsia="ar-SA"/>
        </w:rPr>
        <w:t xml:space="preserve"> </w:t>
      </w:r>
      <w:r w:rsidRPr="00033B53">
        <w:rPr>
          <w:kern w:val="2"/>
        </w:rPr>
        <w:t>гражданин</w:t>
      </w:r>
      <w:r w:rsidRPr="00033B53">
        <w:rPr>
          <w:rFonts w:eastAsia="Lucida Sans Unicode"/>
          <w:kern w:val="2"/>
          <w:lang w:eastAsia="ar-SA"/>
        </w:rPr>
        <w:t xml:space="preserve"> (ка) </w:t>
      </w:r>
      <w:r w:rsidRPr="00033B53">
        <w:rPr>
          <w:kern w:val="2"/>
        </w:rPr>
        <w:t>________________________________________________________</w:t>
      </w:r>
      <w:r w:rsidRPr="00033B53">
        <w:rPr>
          <w:rFonts w:eastAsia="Lucida Sans Unicode"/>
          <w:kern w:val="2"/>
          <w:lang w:eastAsia="ar-SA"/>
        </w:rPr>
        <w:t>,</w:t>
      </w:r>
    </w:p>
    <w:p w:rsidR="00B6337B" w:rsidRPr="00033B53" w:rsidRDefault="00B6337B" w:rsidP="00F70413">
      <w:pPr>
        <w:widowControl w:val="0"/>
        <w:suppressAutoHyphens/>
        <w:ind w:left="-426" w:right="-1"/>
        <w:jc w:val="both"/>
        <w:rPr>
          <w:i/>
          <w:iCs/>
          <w:kern w:val="2"/>
        </w:rPr>
      </w:pPr>
      <w:r w:rsidRPr="00033B53">
        <w:rPr>
          <w:i/>
          <w:iCs/>
          <w:kern w:val="2"/>
        </w:rPr>
        <w:t xml:space="preserve">                                                                       (</w:t>
      </w:r>
      <w:r w:rsidRPr="00033B53">
        <w:rPr>
          <w:b/>
          <w:i/>
          <w:iCs/>
          <w:kern w:val="2"/>
        </w:rPr>
        <w:t>фамилия, имя, отчество полностью</w:t>
      </w:r>
      <w:r w:rsidRPr="00033B53">
        <w:rPr>
          <w:i/>
          <w:iCs/>
          <w:kern w:val="2"/>
        </w:rPr>
        <w:t>)</w:t>
      </w:r>
    </w:p>
    <w:p w:rsidR="00B6337B" w:rsidRPr="00033B53" w:rsidRDefault="00B6337B" w:rsidP="00F70413">
      <w:pPr>
        <w:widowControl w:val="0"/>
        <w:suppressAutoHyphens/>
        <w:ind w:left="-426" w:right="-1"/>
        <w:jc w:val="both"/>
        <w:rPr>
          <w:kern w:val="2"/>
        </w:rPr>
      </w:pPr>
      <w:r w:rsidRPr="00033B53">
        <w:rPr>
          <w:kern w:val="2"/>
        </w:rPr>
        <w:t>именуемы</w:t>
      </w:r>
      <w:proofErr w:type="gramStart"/>
      <w:r w:rsidRPr="00033B53">
        <w:rPr>
          <w:kern w:val="2"/>
        </w:rPr>
        <w:t>й(</w:t>
      </w:r>
      <w:proofErr w:type="spellStart"/>
      <w:proofErr w:type="gramEnd"/>
      <w:r w:rsidRPr="00033B53">
        <w:rPr>
          <w:kern w:val="2"/>
        </w:rPr>
        <w:t>ая</w:t>
      </w:r>
      <w:proofErr w:type="spellEnd"/>
      <w:r w:rsidRPr="00033B53">
        <w:rPr>
          <w:kern w:val="2"/>
        </w:rPr>
        <w:t>) в дальнейшем «Работник», с другой стороны, заключили настоящий трудовой договор о нижеследующем.</w:t>
      </w:r>
    </w:p>
    <w:p w:rsidR="00B6337B" w:rsidRPr="00033B53" w:rsidRDefault="00B6337B" w:rsidP="00F70413">
      <w:pPr>
        <w:widowControl w:val="0"/>
        <w:suppressAutoHyphens/>
        <w:ind w:left="-426" w:right="-1"/>
        <w:jc w:val="both"/>
        <w:rPr>
          <w:b/>
          <w:kern w:val="2"/>
        </w:rPr>
      </w:pPr>
    </w:p>
    <w:p w:rsidR="00B6337B" w:rsidRPr="00033B53" w:rsidRDefault="00B6337B" w:rsidP="00640AFA">
      <w:pPr>
        <w:widowControl w:val="0"/>
        <w:numPr>
          <w:ilvl w:val="0"/>
          <w:numId w:val="21"/>
        </w:numPr>
        <w:suppressAutoHyphens/>
        <w:ind w:left="-426" w:right="-1"/>
        <w:jc w:val="center"/>
        <w:rPr>
          <w:b/>
          <w:kern w:val="2"/>
        </w:rPr>
      </w:pPr>
      <w:r w:rsidRPr="00033B53">
        <w:rPr>
          <w:b/>
          <w:kern w:val="2"/>
        </w:rPr>
        <w:t>ОБЩИЕ ПОЛОЖЕНИЯ</w:t>
      </w:r>
    </w:p>
    <w:p w:rsidR="00B6337B" w:rsidRPr="00033B53" w:rsidRDefault="00B6337B" w:rsidP="00640AFA">
      <w:pPr>
        <w:widowControl w:val="0"/>
        <w:numPr>
          <w:ilvl w:val="1"/>
          <w:numId w:val="21"/>
        </w:numPr>
        <w:suppressAutoHyphens/>
        <w:ind w:left="-426" w:right="-1" w:firstLine="284"/>
        <w:jc w:val="both"/>
        <w:rPr>
          <w:i/>
          <w:iCs/>
          <w:kern w:val="2"/>
        </w:rPr>
      </w:pPr>
      <w:r w:rsidRPr="00033B53">
        <w:rPr>
          <w:kern w:val="2"/>
        </w:rPr>
        <w:t>Работник принимается на работу по должности учителя для преподавания</w:t>
      </w:r>
      <w:r w:rsidRPr="00033B53">
        <w:rPr>
          <w:i/>
          <w:iCs/>
          <w:kern w:val="2"/>
        </w:rPr>
        <w:t xml:space="preserve"> </w:t>
      </w:r>
      <w:r w:rsidRPr="00033B53">
        <w:rPr>
          <w:kern w:val="2"/>
        </w:rPr>
        <w:t>________________________________________________________________________</w:t>
      </w:r>
      <w:r w:rsidRPr="00033B53">
        <w:rPr>
          <w:i/>
          <w:iCs/>
          <w:kern w:val="2"/>
        </w:rPr>
        <w:t xml:space="preserve"> </w:t>
      </w:r>
    </w:p>
    <w:p w:rsidR="00B6337B" w:rsidRPr="00033B53" w:rsidRDefault="00B6337B" w:rsidP="00F70413">
      <w:pPr>
        <w:widowControl w:val="0"/>
        <w:suppressAutoHyphens/>
        <w:ind w:left="-426" w:right="-1" w:firstLine="284"/>
        <w:jc w:val="both"/>
        <w:rPr>
          <w:i/>
          <w:iCs/>
          <w:kern w:val="2"/>
        </w:rPr>
      </w:pPr>
      <w:r w:rsidRPr="00033B53">
        <w:rPr>
          <w:i/>
          <w:iCs/>
          <w:kern w:val="2"/>
        </w:rPr>
        <w:t xml:space="preserve">               (указать преподаваемый учебный предмет)</w:t>
      </w:r>
    </w:p>
    <w:p w:rsidR="00B6337B" w:rsidRPr="00033B53" w:rsidRDefault="00B6337B" w:rsidP="00F70413">
      <w:pPr>
        <w:widowControl w:val="0"/>
        <w:suppressAutoHyphens/>
        <w:ind w:left="-426" w:right="-1" w:firstLine="284"/>
        <w:jc w:val="both"/>
        <w:rPr>
          <w:kern w:val="2"/>
        </w:rPr>
      </w:pPr>
      <w:r w:rsidRPr="00033B53">
        <w:rPr>
          <w:iCs/>
          <w:kern w:val="2"/>
        </w:rPr>
        <w:t xml:space="preserve">Адрес места  нахождения </w:t>
      </w:r>
      <w:r w:rsidRPr="00033B53">
        <w:rPr>
          <w:kern w:val="2"/>
        </w:rPr>
        <w:t>Муниципального бюджетного общео</w:t>
      </w:r>
      <w:r w:rsidR="00694B86">
        <w:rPr>
          <w:kern w:val="2"/>
        </w:rPr>
        <w:t>бразовательного учреждения «Акзегитовская осно</w:t>
      </w:r>
      <w:r w:rsidR="00E16E01">
        <w:rPr>
          <w:kern w:val="2"/>
        </w:rPr>
        <w:t xml:space="preserve">вная общеобразовательная школа имени Усмана Альмеева </w:t>
      </w:r>
      <w:r w:rsidRPr="00033B53">
        <w:rPr>
          <w:kern w:val="2"/>
        </w:rPr>
        <w:t xml:space="preserve"> Зеленодольского муниципальн</w:t>
      </w:r>
      <w:r w:rsidRPr="00033B53">
        <w:rPr>
          <w:iCs/>
          <w:kern w:val="2"/>
        </w:rPr>
        <w:t>ого района Республики Татарстан»</w:t>
      </w:r>
      <w:r w:rsidRPr="00033B53">
        <w:rPr>
          <w:kern w:val="2"/>
        </w:rPr>
        <w:t xml:space="preserve">, куда Работник принимается на работу: </w:t>
      </w:r>
      <w:r w:rsidR="00E16E01">
        <w:rPr>
          <w:kern w:val="2"/>
        </w:rPr>
        <w:t>4</w:t>
      </w:r>
      <w:r w:rsidR="00C77CDC">
        <w:rPr>
          <w:kern w:val="2"/>
        </w:rPr>
        <w:t>22535, Россия, Республика Т</w:t>
      </w:r>
      <w:r w:rsidR="00667055">
        <w:rPr>
          <w:kern w:val="2"/>
        </w:rPr>
        <w:t xml:space="preserve">атарстан село </w:t>
      </w:r>
      <w:proofErr w:type="spellStart"/>
      <w:r w:rsidR="00667055">
        <w:rPr>
          <w:kern w:val="2"/>
        </w:rPr>
        <w:t>Акзигитово</w:t>
      </w:r>
      <w:proofErr w:type="spellEnd"/>
      <w:r w:rsidR="00667055">
        <w:rPr>
          <w:kern w:val="2"/>
        </w:rPr>
        <w:t xml:space="preserve"> ул. Центральная дом 7.</w:t>
      </w:r>
    </w:p>
    <w:p w:rsidR="00B6337B" w:rsidRPr="00033B53" w:rsidRDefault="00B6337B" w:rsidP="00F70413">
      <w:pPr>
        <w:widowControl w:val="0"/>
        <w:suppressAutoHyphens/>
        <w:ind w:left="-426" w:right="-1" w:firstLine="284"/>
        <w:jc w:val="both"/>
        <w:rPr>
          <w:rFonts w:eastAsia="Arial Unicode MS"/>
          <w:kern w:val="2"/>
        </w:rPr>
      </w:pPr>
      <w:r w:rsidRPr="00033B53">
        <w:rPr>
          <w:kern w:val="2"/>
        </w:rPr>
        <w:t xml:space="preserve">1.2. </w:t>
      </w:r>
      <w:proofErr w:type="gramStart"/>
      <w:r w:rsidRPr="00033B53">
        <w:rPr>
          <w:rFonts w:eastAsia="Arial Unicode MS"/>
          <w:kern w:val="2"/>
        </w:rPr>
        <w:t xml:space="preserve">Работнику устанавливается по занимаемой должности учебная нагрузка в объеме ______________ </w:t>
      </w:r>
      <w:r w:rsidRPr="00033B53">
        <w:rPr>
          <w:rFonts w:eastAsia="Arial Unicode MS"/>
          <w:b/>
          <w:i/>
          <w:iCs/>
          <w:kern w:val="2"/>
        </w:rPr>
        <w:t>(указать объем учебной нагрузки в часах по предмету (предметам)</w:t>
      </w:r>
      <w:r w:rsidRPr="00033B53">
        <w:rPr>
          <w:rFonts w:eastAsia="Arial Unicode MS"/>
          <w:kern w:val="2"/>
        </w:rPr>
        <w:t xml:space="preserve"> в неделю.</w:t>
      </w:r>
      <w:proofErr w:type="gramEnd"/>
    </w:p>
    <w:p w:rsidR="00B6337B" w:rsidRPr="00033B53" w:rsidRDefault="00B6337B" w:rsidP="00F70413">
      <w:pPr>
        <w:widowControl w:val="0"/>
        <w:suppressAutoHyphens/>
        <w:ind w:left="-426" w:right="-1" w:firstLine="284"/>
        <w:jc w:val="both"/>
        <w:rPr>
          <w:rFonts w:eastAsia="Lucida Sans Unicode"/>
          <w:kern w:val="2"/>
        </w:rPr>
      </w:pPr>
      <w:r w:rsidRPr="00033B53">
        <w:rPr>
          <w:kern w:val="2"/>
        </w:rPr>
        <w:t>1.3. Трудов</w:t>
      </w:r>
      <w:r w:rsidRPr="00033B53">
        <w:rPr>
          <w:rFonts w:eastAsia="Lucida Sans Unicode"/>
          <w:kern w:val="2"/>
        </w:rPr>
        <w:t xml:space="preserve">ой договор является договором </w:t>
      </w:r>
      <w:r w:rsidRPr="00033B53">
        <w:rPr>
          <w:rFonts w:eastAsia="Lucida Sans Unicode"/>
          <w:b/>
          <w:i/>
          <w:kern w:val="2"/>
        </w:rPr>
        <w:t>(выбрать и оставить в тексте договора только одно условие)</w:t>
      </w:r>
      <w:r w:rsidRPr="00033B53">
        <w:rPr>
          <w:rFonts w:eastAsia="Lucida Sans Unicode"/>
          <w:b/>
          <w:kern w:val="2"/>
        </w:rPr>
        <w:t>:</w:t>
      </w:r>
    </w:p>
    <w:p w:rsidR="00B6337B" w:rsidRPr="00033B53" w:rsidRDefault="00B6337B" w:rsidP="00F70413">
      <w:pPr>
        <w:widowControl w:val="0"/>
        <w:suppressAutoHyphens/>
        <w:ind w:left="-426" w:right="-1" w:firstLine="284"/>
        <w:jc w:val="both"/>
        <w:rPr>
          <w:iCs/>
          <w:kern w:val="2"/>
        </w:rPr>
      </w:pPr>
      <w:r w:rsidRPr="00033B53">
        <w:rPr>
          <w:iCs/>
          <w:kern w:val="2"/>
        </w:rPr>
        <w:t xml:space="preserve">             - по  основному месту работы;</w:t>
      </w:r>
    </w:p>
    <w:p w:rsidR="00B6337B" w:rsidRPr="00033B53" w:rsidRDefault="00B6337B" w:rsidP="00F70413">
      <w:pPr>
        <w:widowControl w:val="0"/>
        <w:suppressAutoHyphens/>
        <w:ind w:left="-426" w:right="-1" w:firstLine="284"/>
        <w:jc w:val="both"/>
        <w:rPr>
          <w:iCs/>
          <w:kern w:val="2"/>
        </w:rPr>
      </w:pPr>
      <w:r w:rsidRPr="00033B53">
        <w:rPr>
          <w:iCs/>
          <w:kern w:val="2"/>
        </w:rPr>
        <w:t xml:space="preserve">             - по совместительству (</w:t>
      </w:r>
      <w:proofErr w:type="gramStart"/>
      <w:r w:rsidRPr="00033B53">
        <w:rPr>
          <w:iCs/>
          <w:kern w:val="2"/>
        </w:rPr>
        <w:t>внутреннее</w:t>
      </w:r>
      <w:proofErr w:type="gramEnd"/>
      <w:r w:rsidRPr="00033B53">
        <w:rPr>
          <w:iCs/>
          <w:kern w:val="2"/>
        </w:rPr>
        <w:t>, внешнее).</w:t>
      </w:r>
    </w:p>
    <w:p w:rsidR="00B6337B" w:rsidRPr="00033B53" w:rsidRDefault="00B6337B" w:rsidP="00F70413">
      <w:pPr>
        <w:widowControl w:val="0"/>
        <w:suppressAutoHyphens/>
        <w:ind w:left="-426" w:right="-1" w:firstLine="284"/>
        <w:jc w:val="both"/>
        <w:rPr>
          <w:rFonts w:eastAsia="Lucida Sans Unicode"/>
          <w:kern w:val="2"/>
        </w:rPr>
      </w:pPr>
      <w:r w:rsidRPr="00033B53">
        <w:rPr>
          <w:kern w:val="2"/>
        </w:rPr>
        <w:t>1.4. Трудовой договор</w:t>
      </w:r>
      <w:r w:rsidRPr="00033B53">
        <w:rPr>
          <w:rFonts w:eastAsia="Lucida Sans Unicode"/>
          <w:kern w:val="2"/>
        </w:rPr>
        <w:t xml:space="preserve"> заключается </w:t>
      </w:r>
      <w:r w:rsidRPr="00033B53">
        <w:rPr>
          <w:rFonts w:eastAsia="Lucida Sans Unicode"/>
          <w:b/>
          <w:i/>
          <w:kern w:val="2"/>
        </w:rPr>
        <w:t>(выбрать и оставить в тексте договора только одно условие)</w:t>
      </w:r>
      <w:r w:rsidRPr="00033B53">
        <w:rPr>
          <w:rFonts w:eastAsia="Lucida Sans Unicode"/>
          <w:kern w:val="2"/>
        </w:rPr>
        <w:t>:</w:t>
      </w:r>
    </w:p>
    <w:p w:rsidR="00B6337B" w:rsidRPr="00033B53" w:rsidRDefault="00B6337B" w:rsidP="00F70413">
      <w:pPr>
        <w:widowControl w:val="0"/>
        <w:suppressAutoHyphens/>
        <w:ind w:left="-426" w:right="-1" w:firstLine="284"/>
        <w:jc w:val="both"/>
        <w:rPr>
          <w:iCs/>
          <w:kern w:val="2"/>
        </w:rPr>
      </w:pPr>
      <w:r w:rsidRPr="00033B53">
        <w:rPr>
          <w:iCs/>
          <w:kern w:val="2"/>
        </w:rPr>
        <w:t xml:space="preserve">            - на неопределенный срок;  </w:t>
      </w:r>
    </w:p>
    <w:p w:rsidR="00B6337B" w:rsidRPr="00033B53" w:rsidRDefault="00B6337B" w:rsidP="00F70413">
      <w:pPr>
        <w:widowControl w:val="0"/>
        <w:suppressAutoHyphens/>
        <w:ind w:left="-426" w:right="-1" w:firstLine="284"/>
        <w:jc w:val="both"/>
        <w:rPr>
          <w:iCs/>
          <w:kern w:val="2"/>
        </w:rPr>
      </w:pPr>
      <w:r w:rsidRPr="00033B53">
        <w:rPr>
          <w:iCs/>
          <w:kern w:val="2"/>
        </w:rPr>
        <w:t xml:space="preserve">            - на определенный срок, в связи </w:t>
      </w:r>
      <w:proofErr w:type="gramStart"/>
      <w:r w:rsidRPr="00033B53">
        <w:rPr>
          <w:iCs/>
          <w:kern w:val="2"/>
        </w:rPr>
        <w:t>с</w:t>
      </w:r>
      <w:proofErr w:type="gramEnd"/>
      <w:r w:rsidRPr="00033B53">
        <w:rPr>
          <w:iCs/>
          <w:kern w:val="2"/>
        </w:rPr>
        <w:t xml:space="preserve"> _________________________________________</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b/>
          <w:i/>
          <w:iCs/>
          <w:kern w:val="2"/>
        </w:rPr>
      </w:pPr>
      <w:r w:rsidRPr="00033B53">
        <w:rPr>
          <w:rFonts w:eastAsia="Arial Unicode MS"/>
          <w:i/>
          <w:iCs/>
          <w:kern w:val="2"/>
        </w:rPr>
        <w:t>(</w:t>
      </w:r>
      <w:r w:rsidRPr="00033B53">
        <w:rPr>
          <w:rFonts w:eastAsia="Arial Unicode MS"/>
          <w:b/>
          <w:i/>
          <w:iCs/>
          <w:kern w:val="2"/>
        </w:rPr>
        <w:t>при заключении срочного трудового договора указать причину, послужившую основанием для заключения срочного трудового договора, в соответствии со статьей  59 Трудового кодекса РФ).</w:t>
      </w:r>
    </w:p>
    <w:p w:rsidR="00B6337B" w:rsidRPr="00033B53" w:rsidRDefault="00B6337B" w:rsidP="00F70413">
      <w:pPr>
        <w:widowControl w:val="0"/>
        <w:suppressAutoHyphens/>
        <w:ind w:left="-426" w:right="-1" w:firstLine="284"/>
        <w:jc w:val="both"/>
        <w:rPr>
          <w:kern w:val="2"/>
        </w:rPr>
      </w:pPr>
      <w:r w:rsidRPr="00033B53">
        <w:rPr>
          <w:rFonts w:eastAsia="Lucida Sans Unicode"/>
          <w:kern w:val="2"/>
        </w:rPr>
        <w:t xml:space="preserve">1.5. </w:t>
      </w:r>
      <w:r w:rsidRPr="00033B53">
        <w:rPr>
          <w:kern w:val="2"/>
        </w:rPr>
        <w:t>Дата начала работы: « ____»  __________      ____</w:t>
      </w:r>
      <w:proofErr w:type="gramStart"/>
      <w:r w:rsidRPr="00033B53">
        <w:rPr>
          <w:kern w:val="2"/>
        </w:rPr>
        <w:t>г</w:t>
      </w:r>
      <w:proofErr w:type="gramEnd"/>
      <w:r w:rsidRPr="00033B53">
        <w:rPr>
          <w:kern w:val="2"/>
        </w:rPr>
        <w:t>.</w:t>
      </w:r>
    </w:p>
    <w:p w:rsidR="00B6337B" w:rsidRPr="00033B53" w:rsidRDefault="00B6337B" w:rsidP="00F70413">
      <w:pPr>
        <w:widowControl w:val="0"/>
        <w:suppressAutoHyphens/>
        <w:ind w:left="-426" w:right="-1" w:firstLine="284"/>
        <w:jc w:val="both"/>
        <w:rPr>
          <w:kern w:val="2"/>
        </w:rPr>
      </w:pPr>
      <w:r w:rsidRPr="00033B53">
        <w:rPr>
          <w:kern w:val="2"/>
        </w:rPr>
        <w:t xml:space="preserve">1.6. Дата окончания работы: «___» _________ 20___ г. </w:t>
      </w:r>
      <w:r w:rsidRPr="00033B53">
        <w:rPr>
          <w:b/>
          <w:i/>
          <w:iCs/>
          <w:kern w:val="2"/>
        </w:rPr>
        <w:t>(остается в тексте договора при заключении срочного трудового договора)</w:t>
      </w:r>
      <w:r w:rsidRPr="00033B53">
        <w:rPr>
          <w:kern w:val="2"/>
        </w:rPr>
        <w:t xml:space="preserve"> </w:t>
      </w:r>
    </w:p>
    <w:p w:rsidR="00B6337B" w:rsidRPr="00033B53" w:rsidRDefault="00B6337B" w:rsidP="00F70413">
      <w:pPr>
        <w:widowControl w:val="0"/>
        <w:suppressAutoHyphens/>
        <w:ind w:left="-426" w:right="-1" w:firstLine="284"/>
        <w:jc w:val="both"/>
        <w:rPr>
          <w:kern w:val="2"/>
        </w:rPr>
      </w:pPr>
      <w:r w:rsidRPr="00033B53">
        <w:rPr>
          <w:kern w:val="2"/>
        </w:rPr>
        <w:t xml:space="preserve">1.7. </w:t>
      </w:r>
      <w:r w:rsidRPr="00033B53">
        <w:rPr>
          <w:rFonts w:eastAsia="Lucida Sans Unicode"/>
          <w:kern w:val="2"/>
          <w:lang w:eastAsia="ar-SA"/>
        </w:rPr>
        <w:t>Работнику устанавливается срок испытания продолжительностью</w:t>
      </w:r>
      <w:proofErr w:type="gramStart"/>
      <w:r w:rsidRPr="00033B53">
        <w:rPr>
          <w:rFonts w:ascii="Arial" w:eastAsia="Lucida Sans Unicode" w:hAnsi="Arial"/>
          <w:kern w:val="2"/>
          <w:lang w:eastAsia="ar-SA"/>
        </w:rPr>
        <w:t xml:space="preserve"> </w:t>
      </w:r>
      <w:r w:rsidRPr="00033B53">
        <w:rPr>
          <w:rFonts w:eastAsia="Lucida Sans Unicode"/>
          <w:kern w:val="2"/>
        </w:rPr>
        <w:t xml:space="preserve">___ (__________) </w:t>
      </w:r>
      <w:proofErr w:type="gramEnd"/>
      <w:r w:rsidRPr="00033B53">
        <w:rPr>
          <w:rFonts w:eastAsia="Lucida Sans Unicode"/>
          <w:kern w:val="2"/>
        </w:rPr>
        <w:t>месяцев (если испытание не устанавливается – не заполняем)</w:t>
      </w:r>
      <w:r w:rsidRPr="00033B53">
        <w:rPr>
          <w:kern w:val="2"/>
        </w:rPr>
        <w:t>.</w:t>
      </w:r>
    </w:p>
    <w:p w:rsidR="00B6337B" w:rsidRPr="00033B53" w:rsidRDefault="00B6337B" w:rsidP="00F70413">
      <w:pPr>
        <w:widowControl w:val="0"/>
        <w:suppressAutoHyphens/>
        <w:ind w:left="-426" w:right="-1" w:firstLine="284"/>
        <w:jc w:val="both"/>
        <w:rPr>
          <w:kern w:val="2"/>
        </w:rPr>
      </w:pPr>
    </w:p>
    <w:p w:rsidR="00B6337B" w:rsidRPr="00033B53" w:rsidRDefault="00B6337B" w:rsidP="00640AFA">
      <w:pPr>
        <w:widowControl w:val="0"/>
        <w:numPr>
          <w:ilvl w:val="0"/>
          <w:numId w:val="21"/>
        </w:numPr>
        <w:suppressAutoHyphens/>
        <w:ind w:left="-426" w:right="-1"/>
        <w:jc w:val="center"/>
        <w:rPr>
          <w:b/>
          <w:kern w:val="2"/>
        </w:rPr>
      </w:pPr>
      <w:r w:rsidRPr="00033B53">
        <w:rPr>
          <w:b/>
          <w:kern w:val="2"/>
        </w:rPr>
        <w:t>ПРАВА И ОБЯЗАННОСТИ РАБОТНИКА</w:t>
      </w:r>
    </w:p>
    <w:p w:rsidR="00B6337B" w:rsidRPr="00033B53" w:rsidRDefault="00B6337B" w:rsidP="00F70413">
      <w:pPr>
        <w:widowControl w:val="0"/>
        <w:suppressAutoHyphens/>
        <w:ind w:left="-426" w:right="-1" w:firstLine="284"/>
        <w:jc w:val="both"/>
        <w:rPr>
          <w:kern w:val="2"/>
        </w:rPr>
      </w:pPr>
      <w:r w:rsidRPr="00033B53">
        <w:rPr>
          <w:kern w:val="2"/>
        </w:rPr>
        <w:t>2.1. Работник имеет право:</w:t>
      </w:r>
    </w:p>
    <w:p w:rsidR="00B6337B" w:rsidRPr="00033B53" w:rsidRDefault="00B6337B" w:rsidP="00F70413">
      <w:pPr>
        <w:widowControl w:val="0"/>
        <w:suppressAutoHyphens/>
        <w:ind w:left="-426" w:right="-1" w:firstLine="284"/>
        <w:jc w:val="both"/>
        <w:rPr>
          <w:rFonts w:eastAsia="Arial CYR"/>
          <w:kern w:val="2"/>
        </w:rPr>
      </w:pPr>
      <w:r w:rsidRPr="00033B53">
        <w:rPr>
          <w:rFonts w:eastAsia="Lucida Sans Unicode"/>
          <w:kern w:val="2"/>
        </w:rPr>
        <w:t>а) самостоятельно выбирать и использовать методику обучения и воспитания, учебники, учебные по</w:t>
      </w:r>
      <w:r w:rsidRPr="00033B53">
        <w:rPr>
          <w:rFonts w:eastAsia="Arial CYR"/>
          <w:kern w:val="2"/>
        </w:rPr>
        <w:t>собия и материалы, методы оценки знаний обучающихся;</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CYR"/>
          <w:kern w:val="2"/>
        </w:rPr>
      </w:pPr>
      <w:r w:rsidRPr="00033B53">
        <w:rPr>
          <w:rFonts w:eastAsia="Arial CYR"/>
          <w:kern w:val="2"/>
        </w:rPr>
        <w:t xml:space="preserve">б) давать обучающимся в период образовательного процесса задания, связанные с организацией и проведением учебных занятий, а также с обеспечением порядка и дисциплины в течение учебного времени; </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CYR"/>
          <w:kern w:val="2"/>
        </w:rPr>
      </w:pPr>
      <w:r w:rsidRPr="00033B53">
        <w:rPr>
          <w:kern w:val="2"/>
        </w:rPr>
        <w:lastRenderedPageBreak/>
        <w:t xml:space="preserve">в) </w:t>
      </w:r>
      <w:r w:rsidRPr="00033B53">
        <w:rPr>
          <w:rFonts w:eastAsia="Arial CYR"/>
          <w:kern w:val="2"/>
        </w:rPr>
        <w:t>участвовать в управлении образовательной организацией в порядке, определенном ее Уставом;</w:t>
      </w:r>
    </w:p>
    <w:p w:rsidR="00B6337B" w:rsidRPr="00033B53" w:rsidRDefault="00B6337B" w:rsidP="00F70413">
      <w:pPr>
        <w:widowControl w:val="0"/>
        <w:suppressAutoHyphens/>
        <w:ind w:left="-426" w:right="-1" w:firstLine="284"/>
        <w:jc w:val="both"/>
        <w:rPr>
          <w:kern w:val="2"/>
        </w:rPr>
      </w:pPr>
      <w:r w:rsidRPr="00033B53">
        <w:rPr>
          <w:rFonts w:eastAsia="Lucida Sans Unicode"/>
          <w:kern w:val="2"/>
        </w:rPr>
        <w:t xml:space="preserve">г) </w:t>
      </w:r>
      <w:r w:rsidRPr="00033B53">
        <w:rPr>
          <w:kern w:val="2"/>
        </w:rPr>
        <w:t xml:space="preserve">самостоятельно и (или) через представителей </w:t>
      </w:r>
      <w:r w:rsidRPr="00033B53">
        <w:rPr>
          <w:rFonts w:eastAsia="Arial CYR"/>
          <w:kern w:val="2"/>
        </w:rPr>
        <w:t>защищать свои интересы и права</w:t>
      </w:r>
      <w:r w:rsidRPr="00033B53">
        <w:rPr>
          <w:kern w:val="2"/>
        </w:rPr>
        <w:t>;</w:t>
      </w:r>
    </w:p>
    <w:p w:rsidR="00B6337B" w:rsidRPr="00033B53" w:rsidRDefault="00B6337B" w:rsidP="00F70413">
      <w:pPr>
        <w:widowControl w:val="0"/>
        <w:suppressAutoHyphens/>
        <w:ind w:left="-426" w:right="-1" w:firstLine="284"/>
        <w:jc w:val="both"/>
        <w:rPr>
          <w:kern w:val="2"/>
        </w:rPr>
      </w:pPr>
      <w:r w:rsidRPr="00033B53">
        <w:rPr>
          <w:rFonts w:eastAsia="Arial CYR"/>
          <w:kern w:val="2"/>
        </w:rPr>
        <w:t xml:space="preserve">д) </w:t>
      </w:r>
      <w:r w:rsidRPr="00033B53">
        <w:rPr>
          <w:kern w:val="2"/>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B6337B" w:rsidRPr="00033B53" w:rsidRDefault="00B6337B" w:rsidP="00F70413">
      <w:pPr>
        <w:widowControl w:val="0"/>
        <w:suppressAutoHyphens/>
        <w:ind w:left="-426" w:right="-1" w:firstLine="284"/>
        <w:jc w:val="both"/>
        <w:rPr>
          <w:rFonts w:eastAsia="Arial CYR"/>
          <w:kern w:val="2"/>
        </w:rPr>
      </w:pPr>
      <w:r w:rsidRPr="00033B53">
        <w:rPr>
          <w:rFonts w:eastAsia="Arial CYR"/>
          <w:kern w:val="2"/>
        </w:rPr>
        <w:t>е) повышать свою квалификацию не реже одного раза в 3 (три) года;</w:t>
      </w:r>
    </w:p>
    <w:p w:rsidR="00B6337B" w:rsidRPr="00033B53" w:rsidRDefault="00B6337B" w:rsidP="00F70413">
      <w:pPr>
        <w:widowControl w:val="0"/>
        <w:suppressAutoHyphens/>
        <w:autoSpaceDE w:val="0"/>
        <w:ind w:left="-426" w:right="-1" w:firstLine="284"/>
        <w:jc w:val="both"/>
        <w:rPr>
          <w:rFonts w:eastAsia="Arial CYR"/>
          <w:kern w:val="2"/>
        </w:rPr>
      </w:pPr>
      <w:r w:rsidRPr="00033B53">
        <w:rPr>
          <w:rFonts w:eastAsia="Arial CYR"/>
          <w:kern w:val="2"/>
        </w:rPr>
        <w:t>ж) проходить аттестацию на квалификационную категорию на добровольной основе;</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426" w:right="-1" w:firstLine="284"/>
        <w:jc w:val="both"/>
        <w:rPr>
          <w:kern w:val="2"/>
        </w:rPr>
      </w:pPr>
      <w:r w:rsidRPr="00033B53">
        <w:rPr>
          <w:kern w:val="2"/>
        </w:rPr>
        <w:t xml:space="preserve">з) </w:t>
      </w:r>
      <w:r w:rsidRPr="00033B53">
        <w:rPr>
          <w:rFonts w:eastAsia="Lucida Sans Unicode"/>
          <w:kern w:val="2"/>
        </w:rPr>
        <w:t>пользоваться другими правами в соответствии с Уставом образовательного учреждения</w:t>
      </w:r>
      <w:r w:rsidRPr="00033B53">
        <w:rPr>
          <w:kern w:val="2"/>
        </w:rPr>
        <w:t>, настоящим трудовым договором, законодательством Российской Федерации.</w:t>
      </w:r>
    </w:p>
    <w:p w:rsidR="00B6337B" w:rsidRPr="00033B53" w:rsidRDefault="00B6337B" w:rsidP="00F70413">
      <w:pPr>
        <w:widowControl w:val="0"/>
        <w:suppressAutoHyphens/>
        <w:ind w:left="-426" w:right="-1" w:firstLine="284"/>
        <w:jc w:val="both"/>
        <w:rPr>
          <w:kern w:val="2"/>
        </w:rPr>
      </w:pPr>
      <w:r w:rsidRPr="00033B53">
        <w:rPr>
          <w:kern w:val="2"/>
        </w:rPr>
        <w:t>2.2.  Работник обязан:</w:t>
      </w:r>
    </w:p>
    <w:p w:rsidR="00B6337B" w:rsidRPr="00033B53" w:rsidRDefault="00B6337B" w:rsidP="00F70413">
      <w:pPr>
        <w:widowControl w:val="0"/>
        <w:suppressAutoHyphens/>
        <w:ind w:left="-426" w:right="-1" w:firstLine="284"/>
        <w:jc w:val="both"/>
        <w:rPr>
          <w:kern w:val="2"/>
        </w:rPr>
      </w:pPr>
      <w:r w:rsidRPr="00033B53">
        <w:rPr>
          <w:kern w:val="2"/>
        </w:rPr>
        <w:t xml:space="preserve">а) </w:t>
      </w:r>
      <w:r w:rsidRPr="00033B53">
        <w:rPr>
          <w:spacing w:val="-6"/>
          <w:kern w:val="2"/>
        </w:rPr>
        <w:t>добросовестно выполнять должностные и иные обязанности, предусмотренные настоящим трудовым договором, должностной инструкцией, являющейся неотъемлемой частью настоящего трудового договора, правилами внутреннего трудового распорядка, соблюдать трудовую дисциплину</w:t>
      </w:r>
      <w:r w:rsidRPr="00033B53">
        <w:rPr>
          <w:kern w:val="2"/>
        </w:rPr>
        <w:t>;</w:t>
      </w:r>
    </w:p>
    <w:p w:rsidR="00B6337B" w:rsidRPr="00033B53" w:rsidRDefault="00B6337B" w:rsidP="00F70413">
      <w:pPr>
        <w:widowControl w:val="0"/>
        <w:suppressAutoHyphens/>
        <w:ind w:left="-426" w:right="-1" w:firstLine="284"/>
        <w:jc w:val="both"/>
        <w:rPr>
          <w:rFonts w:eastAsia="Lucida Sans Unicode"/>
          <w:kern w:val="2"/>
        </w:rPr>
      </w:pPr>
      <w:r w:rsidRPr="00033B53">
        <w:rPr>
          <w:rFonts w:eastAsia="Lucida Sans Unicode"/>
          <w:kern w:val="2"/>
        </w:rPr>
        <w:t>б) реализовывать применяемые в образовательной организации образовательные программы в соответствии с учебным планом, расписанием занятий, планом общешкольных мероприятий и личными планами;</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r w:rsidRPr="00033B53">
        <w:rPr>
          <w:rFonts w:eastAsia="Arial Unicode MS"/>
          <w:kern w:val="2"/>
        </w:rPr>
        <w:t xml:space="preserve">в) обеспечивать уровень подготовки </w:t>
      </w:r>
      <w:proofErr w:type="gramStart"/>
      <w:r w:rsidRPr="00033B53">
        <w:rPr>
          <w:rFonts w:eastAsia="Arial Unicode MS"/>
          <w:kern w:val="2"/>
        </w:rPr>
        <w:t>обучающихся</w:t>
      </w:r>
      <w:proofErr w:type="gramEnd"/>
      <w:r w:rsidRPr="00033B53">
        <w:rPr>
          <w:rFonts w:eastAsia="Arial Unicode MS"/>
          <w:kern w:val="2"/>
        </w:rPr>
        <w:t>, соответствующий  требованиям государственного образовательного стандарта;</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033B53">
        <w:rPr>
          <w:kern w:val="2"/>
        </w:rPr>
        <w:t xml:space="preserve">г) осуществлять текущий контроль успеваемости </w:t>
      </w:r>
      <w:proofErr w:type="gramStart"/>
      <w:r w:rsidRPr="00033B53">
        <w:rPr>
          <w:kern w:val="2"/>
        </w:rPr>
        <w:t>обучающихся</w:t>
      </w:r>
      <w:proofErr w:type="gramEnd"/>
      <w:r w:rsidRPr="00033B53">
        <w:rPr>
          <w:kern w:val="2"/>
        </w:rPr>
        <w:t xml:space="preserve"> по принятой в образовательной организации системе, своевременно выставлять оценки в классный журнал и дневник обучающегося;</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033B53">
        <w:rPr>
          <w:kern w:val="2"/>
        </w:rPr>
        <w:t xml:space="preserve">д) участвовать в установленном порядке в итоговой аттестации </w:t>
      </w:r>
      <w:proofErr w:type="gramStart"/>
      <w:r w:rsidRPr="00033B53">
        <w:rPr>
          <w:kern w:val="2"/>
        </w:rPr>
        <w:t>обучающихся</w:t>
      </w:r>
      <w:proofErr w:type="gramEnd"/>
      <w:r w:rsidRPr="00033B53">
        <w:rPr>
          <w:kern w:val="2"/>
        </w:rPr>
        <w:t>;</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033B53">
        <w:rPr>
          <w:kern w:val="2"/>
        </w:rPr>
        <w:t xml:space="preserve">е) соблюдать законные права и свободы </w:t>
      </w:r>
      <w:proofErr w:type="gramStart"/>
      <w:r w:rsidRPr="00033B53">
        <w:rPr>
          <w:kern w:val="2"/>
        </w:rPr>
        <w:t>обучающихся</w:t>
      </w:r>
      <w:proofErr w:type="gramEnd"/>
      <w:r w:rsidRPr="00033B53">
        <w:rPr>
          <w:kern w:val="2"/>
        </w:rPr>
        <w:t>;</w:t>
      </w:r>
    </w:p>
    <w:p w:rsidR="00B6337B" w:rsidRPr="00033B53" w:rsidRDefault="00B6337B" w:rsidP="00F70413">
      <w:pPr>
        <w:widowControl w:val="0"/>
        <w:suppressAutoHyphens/>
        <w:ind w:left="-426" w:right="-1" w:firstLine="284"/>
        <w:jc w:val="both"/>
        <w:rPr>
          <w:spacing w:val="-12"/>
          <w:kern w:val="2"/>
        </w:rPr>
      </w:pPr>
      <w:r w:rsidRPr="00033B53">
        <w:rPr>
          <w:spacing w:val="-12"/>
          <w:kern w:val="2"/>
        </w:rPr>
        <w:t>ж) осуществлять подготовку к проведению занятий и вести необходимую документацию;</w:t>
      </w:r>
    </w:p>
    <w:p w:rsidR="00B6337B" w:rsidRPr="00033B53" w:rsidRDefault="00B6337B" w:rsidP="00F70413">
      <w:pPr>
        <w:widowControl w:val="0"/>
        <w:suppressAutoHyphens/>
        <w:ind w:left="-426" w:right="-1" w:firstLine="284"/>
        <w:jc w:val="both"/>
        <w:rPr>
          <w:kern w:val="2"/>
        </w:rPr>
      </w:pPr>
      <w:r w:rsidRPr="00033B53">
        <w:rPr>
          <w:kern w:val="2"/>
        </w:rPr>
        <w:t xml:space="preserve">з)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033B53">
        <w:rPr>
          <w:rFonts w:eastAsia="Lucida Sans Unicode"/>
          <w:kern w:val="2"/>
        </w:rPr>
        <w:t>образовательной организации</w:t>
      </w:r>
      <w:r w:rsidRPr="00033B53">
        <w:rPr>
          <w:kern w:val="2"/>
        </w:rPr>
        <w:t>;</w:t>
      </w:r>
    </w:p>
    <w:p w:rsidR="00B6337B" w:rsidRPr="00033B53" w:rsidRDefault="00B6337B" w:rsidP="00F70413">
      <w:pPr>
        <w:widowControl w:val="0"/>
        <w:suppressAutoHyphens/>
        <w:ind w:left="-426" w:right="-1" w:firstLine="284"/>
        <w:jc w:val="both"/>
        <w:rPr>
          <w:kern w:val="2"/>
        </w:rPr>
      </w:pPr>
      <w:r w:rsidRPr="00033B53">
        <w:rPr>
          <w:kern w:val="2"/>
        </w:rPr>
        <w:t xml:space="preserve">и) поддерживать постоянную связь с родителями (законными представителями) </w:t>
      </w:r>
      <w:proofErr w:type="gramStart"/>
      <w:r w:rsidRPr="00033B53">
        <w:rPr>
          <w:kern w:val="2"/>
        </w:rPr>
        <w:t>обучающихся</w:t>
      </w:r>
      <w:proofErr w:type="gramEnd"/>
      <w:r w:rsidRPr="00033B53">
        <w:rPr>
          <w:kern w:val="2"/>
        </w:rPr>
        <w:t>, оказывать им методическую и консультативную помощь;</w:t>
      </w:r>
    </w:p>
    <w:p w:rsidR="00B6337B" w:rsidRPr="00033B53" w:rsidRDefault="00B6337B" w:rsidP="00F70413">
      <w:pPr>
        <w:widowControl w:val="0"/>
        <w:suppressAutoHyphens/>
        <w:ind w:left="-426" w:right="-1" w:firstLine="284"/>
        <w:jc w:val="both"/>
        <w:rPr>
          <w:rFonts w:eastAsia="Lucida Sans Unicode"/>
          <w:kern w:val="2"/>
        </w:rPr>
      </w:pPr>
      <w:r w:rsidRPr="00033B53">
        <w:rPr>
          <w:rFonts w:eastAsia="Lucida Sans Unicode"/>
          <w:kern w:val="2"/>
        </w:rPr>
        <w:t>к) принимать участие в периодических кратковременных дежурствах в образовательной организации в период проведения учебных занятий, до их начала и после окончания в соответствии с правилами внутреннего трудового распорядка;</w:t>
      </w:r>
    </w:p>
    <w:p w:rsidR="00B6337B" w:rsidRPr="00033B53" w:rsidRDefault="00B6337B" w:rsidP="00F70413">
      <w:pPr>
        <w:widowControl w:val="0"/>
        <w:suppressAutoHyphens/>
        <w:ind w:left="-426" w:right="-1" w:firstLine="284"/>
        <w:jc w:val="both"/>
        <w:rPr>
          <w:rFonts w:eastAsia="Lucida Sans Unicode"/>
          <w:kern w:val="2"/>
        </w:rPr>
      </w:pPr>
      <w:r w:rsidRPr="00033B53">
        <w:rPr>
          <w:rFonts w:eastAsia="Lucida Sans Unicode"/>
          <w:kern w:val="2"/>
        </w:rPr>
        <w:t xml:space="preserve">л) выполнять правила и нормы охраны труда, техники безопасности, производственной санитарии и противопожарной защиты и обеспечивать  охрану жизни и </w:t>
      </w:r>
      <w:proofErr w:type="gramStart"/>
      <w:r w:rsidRPr="00033B53">
        <w:rPr>
          <w:rFonts w:eastAsia="Lucida Sans Unicode"/>
          <w:kern w:val="2"/>
        </w:rPr>
        <w:t>здоровья</w:t>
      </w:r>
      <w:proofErr w:type="gramEnd"/>
      <w:r w:rsidRPr="00033B53">
        <w:rPr>
          <w:rFonts w:eastAsia="Lucida Sans Unicode"/>
          <w:kern w:val="2"/>
        </w:rPr>
        <w:t xml:space="preserve"> обучающихся в период образовательного процесса;</w:t>
      </w:r>
    </w:p>
    <w:p w:rsidR="00B6337B" w:rsidRPr="00033B53" w:rsidRDefault="00B6337B" w:rsidP="00F70413">
      <w:pPr>
        <w:widowControl w:val="0"/>
        <w:suppressAutoHyphens/>
        <w:ind w:left="-426" w:right="-1" w:firstLine="284"/>
        <w:jc w:val="both"/>
        <w:rPr>
          <w:kern w:val="2"/>
        </w:rPr>
      </w:pPr>
      <w:r w:rsidRPr="00033B53">
        <w:rPr>
          <w:kern w:val="2"/>
        </w:rPr>
        <w:t>м) выполнять другие обязанности, отнесенные Уставом образовательного учреждения, настоящим трудовым договором и законодательством Российской Федерации к компетенции Работника.</w:t>
      </w:r>
    </w:p>
    <w:p w:rsidR="00B6337B" w:rsidRPr="00033B53" w:rsidRDefault="00B6337B" w:rsidP="00F70413">
      <w:pPr>
        <w:widowControl w:val="0"/>
        <w:suppressAutoHyphens/>
        <w:ind w:left="-426" w:right="-1" w:firstLine="284"/>
        <w:jc w:val="both"/>
        <w:rPr>
          <w:rFonts w:eastAsia="Lucida Sans Unicode"/>
          <w:kern w:val="2"/>
          <w:lang w:eastAsia="ar-SA"/>
        </w:rPr>
      </w:pPr>
      <w:r w:rsidRPr="00033B53">
        <w:rPr>
          <w:rFonts w:eastAsia="Lucida Sans Unicode"/>
          <w:kern w:val="2"/>
          <w:lang w:eastAsia="ar-SA"/>
        </w:rPr>
        <w:t>н) работники, не имеющие квалификационных категорий,  один раз в три года обязаны проходить аттестацию с целью подтверждения соответствия занимаемой должности (СЗД).</w:t>
      </w:r>
    </w:p>
    <w:p w:rsidR="000148E2" w:rsidRPr="00033B53" w:rsidRDefault="000148E2" w:rsidP="00F70413">
      <w:pPr>
        <w:ind w:left="-426" w:right="-1" w:firstLine="284"/>
        <w:jc w:val="both"/>
      </w:pPr>
      <w:r w:rsidRPr="00033B53">
        <w:t>о) принимать меры по недопущению любой возможности возникновения конфликта интересов;</w:t>
      </w:r>
    </w:p>
    <w:p w:rsidR="000148E2" w:rsidRPr="00033B53" w:rsidRDefault="000148E2" w:rsidP="00F70413">
      <w:pPr>
        <w:ind w:left="-426" w:right="-1" w:firstLine="284"/>
        <w:jc w:val="both"/>
      </w:pPr>
      <w:r w:rsidRPr="00033B53">
        <w:t>п)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B6337B" w:rsidRPr="00033B53" w:rsidRDefault="00B6337B" w:rsidP="00F70413">
      <w:pPr>
        <w:widowControl w:val="0"/>
        <w:suppressAutoHyphens/>
        <w:ind w:left="-426" w:right="-1" w:firstLine="284"/>
        <w:jc w:val="both"/>
        <w:rPr>
          <w:rFonts w:eastAsia="Arial Unicode MS"/>
          <w:kern w:val="2"/>
        </w:rPr>
      </w:pPr>
      <w:r w:rsidRPr="00033B53">
        <w:rPr>
          <w:kern w:val="2"/>
        </w:rPr>
        <w:t xml:space="preserve">2.3. </w:t>
      </w:r>
      <w:proofErr w:type="gramStart"/>
      <w:r w:rsidRPr="00033B53">
        <w:rPr>
          <w:kern w:val="2"/>
        </w:rPr>
        <w:t>Наряду с нормируемой частью педагогической работы, определенной пунктом 1.2. настоящего договора, Работник выполняет другую часть педагогической работы, непосредственно связанной с образовательным процессом, не входящей в круг его основных обязанностей, без занятия другой штатной должности</w:t>
      </w:r>
      <w:r w:rsidRPr="00033B53">
        <w:rPr>
          <w:rFonts w:eastAsia="Arial Unicode MS"/>
          <w:kern w:val="2"/>
        </w:rPr>
        <w:t xml:space="preserve"> </w:t>
      </w:r>
      <w:r w:rsidRPr="00033B53">
        <w:rPr>
          <w:rFonts w:eastAsia="Arial Unicode MS"/>
          <w:i/>
          <w:kern w:val="2"/>
        </w:rPr>
        <w:t>(</w:t>
      </w:r>
      <w:r w:rsidRPr="00033B53">
        <w:rPr>
          <w:rFonts w:eastAsia="Arial Unicode MS"/>
          <w:b/>
          <w:i/>
          <w:kern w:val="2"/>
        </w:rPr>
        <w:t>указать другие части педагогической работы, руководствуясь п.2.3.</w:t>
      </w:r>
      <w:proofErr w:type="gramEnd"/>
      <w:r w:rsidRPr="00033B53">
        <w:rPr>
          <w:rFonts w:eastAsia="Arial Unicode MS"/>
          <w:b/>
          <w:i/>
          <w:kern w:val="2"/>
        </w:rPr>
        <w:t xml:space="preserve"> </w:t>
      </w:r>
      <w:proofErr w:type="gramStart"/>
      <w:r w:rsidRPr="00033B53">
        <w:rPr>
          <w:rFonts w:eastAsia="Arial Unicode MS"/>
          <w:b/>
          <w:i/>
          <w:kern w:val="2"/>
        </w:rPr>
        <w:t>Приказа Министерства образования и науки РФ от 11.05.2016г. № 536</w:t>
      </w:r>
      <w:r w:rsidRPr="00033B53">
        <w:rPr>
          <w:rFonts w:eastAsia="Arial Unicode MS"/>
          <w:i/>
          <w:kern w:val="2"/>
        </w:rPr>
        <w:t>)</w:t>
      </w:r>
      <w:r w:rsidRPr="00033B53">
        <w:rPr>
          <w:rFonts w:eastAsia="Arial Unicode MS"/>
          <w:kern w:val="2"/>
        </w:rPr>
        <w:t>:</w:t>
      </w:r>
      <w:proofErr w:type="gramEnd"/>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r w:rsidRPr="00033B53">
        <w:rPr>
          <w:rFonts w:eastAsia="Arial Unicode MS"/>
          <w:kern w:val="2"/>
        </w:rPr>
        <w:lastRenderedPageBreak/>
        <w:t xml:space="preserve">    а) проверка письменных работ;</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r w:rsidRPr="00033B53">
        <w:rPr>
          <w:rFonts w:eastAsia="Arial Unicode MS"/>
          <w:kern w:val="2"/>
        </w:rPr>
        <w:t xml:space="preserve">    б) заведование учебным кабинетом;</w:t>
      </w:r>
    </w:p>
    <w:p w:rsidR="00B6337B" w:rsidRPr="00033B53" w:rsidRDefault="00B6337B" w:rsidP="00F70413">
      <w:pPr>
        <w:widowControl w:val="0"/>
        <w:suppressAutoHyphens/>
        <w:ind w:left="-426" w:right="-1" w:firstLine="284"/>
        <w:jc w:val="both"/>
        <w:rPr>
          <w:rFonts w:eastAsia="Lucida Sans Unicode"/>
          <w:kern w:val="2"/>
        </w:rPr>
      </w:pPr>
      <w:r w:rsidRPr="00033B53">
        <w:rPr>
          <w:rFonts w:eastAsia="Lucida Sans Unicode"/>
          <w:kern w:val="2"/>
        </w:rPr>
        <w:t xml:space="preserve">    в) ____________________________.</w:t>
      </w:r>
    </w:p>
    <w:p w:rsidR="000148E2" w:rsidRPr="00033B53" w:rsidRDefault="000148E2" w:rsidP="00F70413">
      <w:pPr>
        <w:widowControl w:val="0"/>
        <w:suppressAutoHyphens/>
        <w:ind w:left="-426" w:right="-1" w:firstLine="284"/>
        <w:jc w:val="both"/>
        <w:rPr>
          <w:b/>
          <w:kern w:val="2"/>
        </w:rPr>
      </w:pPr>
    </w:p>
    <w:p w:rsidR="00B6337B" w:rsidRPr="00033B53" w:rsidRDefault="00B6337B" w:rsidP="00640AFA">
      <w:pPr>
        <w:widowControl w:val="0"/>
        <w:numPr>
          <w:ilvl w:val="0"/>
          <w:numId w:val="21"/>
        </w:numPr>
        <w:suppressAutoHyphens/>
        <w:ind w:left="-426" w:right="-1" w:firstLine="284"/>
        <w:jc w:val="center"/>
        <w:rPr>
          <w:b/>
          <w:kern w:val="2"/>
        </w:rPr>
      </w:pPr>
      <w:r w:rsidRPr="00033B53">
        <w:rPr>
          <w:b/>
          <w:kern w:val="2"/>
        </w:rPr>
        <w:t>ПРАВА И ОБЯЗАННОСТИ РАБОТОДАТЕЛЯ</w:t>
      </w:r>
    </w:p>
    <w:p w:rsidR="00B6337B" w:rsidRPr="00033B53" w:rsidRDefault="00B6337B" w:rsidP="00F70413">
      <w:pPr>
        <w:widowControl w:val="0"/>
        <w:suppressAutoHyphens/>
        <w:ind w:left="-426" w:right="-1" w:firstLine="284"/>
        <w:jc w:val="both"/>
        <w:rPr>
          <w:kern w:val="2"/>
        </w:rPr>
      </w:pPr>
      <w:r w:rsidRPr="00033B53">
        <w:rPr>
          <w:kern w:val="2"/>
        </w:rPr>
        <w:t>3.1. Работодатель имеет право:</w:t>
      </w:r>
    </w:p>
    <w:p w:rsidR="00B6337B" w:rsidRPr="00033B53" w:rsidRDefault="00B6337B" w:rsidP="00F70413">
      <w:pPr>
        <w:widowControl w:val="0"/>
        <w:suppressAutoHyphens/>
        <w:ind w:left="-426" w:right="-1" w:firstLine="284"/>
        <w:jc w:val="both"/>
        <w:rPr>
          <w:kern w:val="2"/>
        </w:rPr>
      </w:pPr>
      <w:r w:rsidRPr="00033B53">
        <w:rPr>
          <w:rFonts w:eastAsia="Lucida Sans Unicode"/>
          <w:kern w:val="2"/>
        </w:rPr>
        <w:t xml:space="preserve">а) </w:t>
      </w:r>
      <w:r w:rsidRPr="00033B53">
        <w:rPr>
          <w:kern w:val="2"/>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spacing w:val="-4"/>
          <w:kern w:val="2"/>
        </w:rPr>
        <w:t xml:space="preserve">б) </w:t>
      </w:r>
      <w:r w:rsidRPr="00033B53">
        <w:rPr>
          <w:rFonts w:eastAsia="Arial Unicode MS"/>
          <w:kern w:val="2"/>
          <w:lang w:eastAsia="ar-SA"/>
        </w:rPr>
        <w:t>координировать и контролировать работу Работника;</w:t>
      </w:r>
    </w:p>
    <w:p w:rsidR="00B6337B" w:rsidRPr="00033B53" w:rsidRDefault="00B6337B" w:rsidP="00F70413">
      <w:pPr>
        <w:widowControl w:val="0"/>
        <w:suppressAutoHyphens/>
        <w:ind w:left="-426" w:right="-1" w:firstLine="284"/>
        <w:jc w:val="both"/>
        <w:rPr>
          <w:rFonts w:eastAsia="Lucida Sans Unicode"/>
          <w:kern w:val="2"/>
        </w:rPr>
      </w:pPr>
      <w:r w:rsidRPr="00033B53">
        <w:rPr>
          <w:rFonts w:eastAsia="Lucida Sans Unicode"/>
          <w:spacing w:val="-4"/>
          <w:kern w:val="2"/>
        </w:rPr>
        <w:t xml:space="preserve">в) </w:t>
      </w:r>
      <w:r w:rsidRPr="00033B53">
        <w:rPr>
          <w:rFonts w:eastAsia="Lucida Sans Unicode"/>
          <w:kern w:val="2"/>
        </w:rPr>
        <w:t>поощрять Работника за добросовестное исполнение им трудовых обязанностей;</w:t>
      </w:r>
    </w:p>
    <w:p w:rsidR="00B6337B" w:rsidRPr="00033B53" w:rsidRDefault="00B6337B" w:rsidP="00F70413">
      <w:pPr>
        <w:widowControl w:val="0"/>
        <w:suppressAutoHyphens/>
        <w:ind w:left="-426" w:right="-1" w:firstLine="284"/>
        <w:jc w:val="both"/>
        <w:rPr>
          <w:rFonts w:eastAsia="Arial Unicode MS"/>
          <w:kern w:val="2"/>
        </w:rPr>
      </w:pPr>
      <w:r w:rsidRPr="00033B53">
        <w:rPr>
          <w:rFonts w:eastAsia="Arial Unicode MS"/>
          <w:kern w:val="2"/>
        </w:rPr>
        <w:t xml:space="preserve">г) привлекать Работника к дисциплинарной ответственности </w:t>
      </w:r>
      <w:r w:rsidRPr="00033B53">
        <w:rPr>
          <w:kern w:val="2"/>
        </w:rPr>
        <w:t>в случае совершения им дисциплинарных проступков в порядке, установленном трудовым законодательством и законодательством в области образования</w:t>
      </w:r>
      <w:r w:rsidRPr="00033B53">
        <w:rPr>
          <w:rFonts w:eastAsia="Arial Unicode MS"/>
          <w:kern w:val="2"/>
        </w:rPr>
        <w:t>;</w:t>
      </w:r>
    </w:p>
    <w:p w:rsidR="00B6337B" w:rsidRPr="00033B53" w:rsidRDefault="00B6337B" w:rsidP="00F70413">
      <w:pPr>
        <w:widowControl w:val="0"/>
        <w:suppressAutoHyphens/>
        <w:ind w:left="-426" w:right="-1" w:firstLine="284"/>
        <w:jc w:val="both"/>
        <w:rPr>
          <w:kern w:val="2"/>
        </w:rPr>
      </w:pPr>
      <w:r w:rsidRPr="00033B53">
        <w:rPr>
          <w:kern w:val="2"/>
        </w:rPr>
        <w:t>д) реализовывать иные права, определенные Уставом образовательного учреждения, законодательством Российской Федерации.</w:t>
      </w:r>
    </w:p>
    <w:p w:rsidR="00B6337B" w:rsidRPr="00033B53" w:rsidRDefault="00B6337B" w:rsidP="00F70413">
      <w:pPr>
        <w:widowControl w:val="0"/>
        <w:suppressAutoHyphens/>
        <w:ind w:left="-426" w:right="-1" w:firstLine="284"/>
        <w:jc w:val="both"/>
        <w:rPr>
          <w:kern w:val="2"/>
        </w:rPr>
      </w:pPr>
      <w:r w:rsidRPr="00033B53">
        <w:rPr>
          <w:kern w:val="2"/>
        </w:rPr>
        <w:t>3.2. Работодатель обязан:</w:t>
      </w:r>
    </w:p>
    <w:p w:rsidR="00B6337B" w:rsidRPr="00033B53" w:rsidRDefault="00B6337B" w:rsidP="00F70413">
      <w:pPr>
        <w:widowControl w:val="0"/>
        <w:suppressAutoHyphens/>
        <w:ind w:left="-426" w:right="-1" w:firstLine="284"/>
        <w:jc w:val="both"/>
        <w:rPr>
          <w:kern w:val="2"/>
        </w:rPr>
      </w:pPr>
      <w:r w:rsidRPr="00033B53">
        <w:rPr>
          <w:kern w:val="2"/>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B6337B" w:rsidRPr="00033B53" w:rsidRDefault="00B6337B" w:rsidP="00F70413">
      <w:pPr>
        <w:widowControl w:val="0"/>
        <w:suppressAutoHyphens/>
        <w:ind w:left="-426" w:right="-1" w:firstLine="284"/>
        <w:jc w:val="both"/>
        <w:rPr>
          <w:kern w:val="2"/>
        </w:rPr>
      </w:pPr>
      <w:r w:rsidRPr="00033B53">
        <w:rPr>
          <w:kern w:val="2"/>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B6337B" w:rsidRPr="00033B53" w:rsidRDefault="00B6337B" w:rsidP="00F70413">
      <w:pPr>
        <w:widowControl w:val="0"/>
        <w:suppressAutoHyphens/>
        <w:ind w:left="-426" w:right="-1" w:firstLine="284"/>
        <w:jc w:val="both"/>
        <w:rPr>
          <w:kern w:val="2"/>
        </w:rPr>
      </w:pPr>
      <w:r w:rsidRPr="00033B53">
        <w:rPr>
          <w:kern w:val="2"/>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B6337B" w:rsidRPr="00033B53" w:rsidRDefault="00B6337B" w:rsidP="00F70413">
      <w:pPr>
        <w:widowControl w:val="0"/>
        <w:suppressAutoHyphens/>
        <w:ind w:left="-426" w:right="-1" w:firstLine="284"/>
        <w:jc w:val="both"/>
        <w:rPr>
          <w:rFonts w:eastAsia="Lucida Sans Unicode"/>
          <w:kern w:val="2"/>
          <w:lang w:eastAsia="ar-SA"/>
        </w:rPr>
      </w:pPr>
      <w:r w:rsidRPr="00033B53">
        <w:rPr>
          <w:rFonts w:eastAsia="Lucida Sans Unicode"/>
          <w:kern w:val="2"/>
          <w:lang w:eastAsia="ar-SA"/>
        </w:rPr>
        <w:t>г) выплачивать в полном размере причитающуюся работнику заработную плату;</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033B53">
        <w:rPr>
          <w:kern w:val="2"/>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образовательной организации;</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033B53">
        <w:rPr>
          <w:kern w:val="2"/>
        </w:rPr>
        <w:t>е) своевременно вносить изменения в условия оплаты труда Работника при увеличении стажа, присвоении квалификационной категории, изменении объема учебной нагрузки и в других случаях;</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033B53">
        <w:rPr>
          <w:kern w:val="2"/>
        </w:rPr>
        <w:t>з) обеспечивать реализацию права Работника на повышение квалификации не реже одного раза в 3 (три) года;</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kern w:val="2"/>
        </w:rPr>
        <w:t>и) о</w:t>
      </w:r>
      <w:r w:rsidRPr="00033B53">
        <w:rPr>
          <w:rFonts w:eastAsia="Arial Unicode MS"/>
          <w:kern w:val="2"/>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lang w:eastAsia="ar-SA"/>
        </w:rPr>
        <w:t xml:space="preserve">к) своевременно предоставлять сведения в отношении Работника в Пенсионный фонд Российской Федерации; </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033B53">
        <w:rPr>
          <w:kern w:val="2"/>
        </w:rPr>
        <w:t>л) исполнять иные обязанности, определенные Уставом образовательного учреждения, законодательством Российской Федерации;</w:t>
      </w:r>
    </w:p>
    <w:p w:rsidR="00B6337B" w:rsidRPr="00033B53" w:rsidRDefault="00B6337B" w:rsidP="00F70413">
      <w:pPr>
        <w:widowControl w:val="0"/>
        <w:suppressAutoHyphens/>
        <w:ind w:left="-426" w:right="-1" w:firstLine="284"/>
        <w:jc w:val="both"/>
        <w:rPr>
          <w:rFonts w:eastAsia="Lucida Sans Unicode"/>
          <w:kern w:val="2"/>
          <w:lang w:eastAsia="ar-SA"/>
        </w:rPr>
      </w:pPr>
      <w:r w:rsidRPr="00033B53">
        <w:rPr>
          <w:kern w:val="2"/>
        </w:rPr>
        <w:t xml:space="preserve">м) </w:t>
      </w:r>
      <w:r w:rsidRPr="00033B53">
        <w:rPr>
          <w:rFonts w:eastAsia="Lucida Sans Unicode"/>
          <w:kern w:val="2"/>
          <w:lang w:eastAsia="ar-SA"/>
        </w:rPr>
        <w:t xml:space="preserve">один раз в три года </w:t>
      </w:r>
      <w:r w:rsidRPr="00033B53">
        <w:rPr>
          <w:kern w:val="2"/>
        </w:rPr>
        <w:t xml:space="preserve">проводить аттестацию </w:t>
      </w:r>
      <w:r w:rsidRPr="00033B53">
        <w:rPr>
          <w:rFonts w:eastAsia="Lucida Sans Unicode"/>
          <w:kern w:val="2"/>
          <w:lang w:eastAsia="ar-SA"/>
        </w:rPr>
        <w:t xml:space="preserve">работников, не имеющих квалификационных категорий, </w:t>
      </w:r>
      <w:r w:rsidRPr="00033B53">
        <w:rPr>
          <w:kern w:val="2"/>
        </w:rPr>
        <w:t xml:space="preserve">с целью их </w:t>
      </w:r>
      <w:r w:rsidRPr="00033B53">
        <w:rPr>
          <w:rFonts w:eastAsia="Lucida Sans Unicode"/>
          <w:kern w:val="2"/>
          <w:lang w:eastAsia="ar-SA"/>
        </w:rPr>
        <w:t>соответствия занимаемой должности (СЗД);</w:t>
      </w:r>
    </w:p>
    <w:p w:rsidR="00B6337B" w:rsidRPr="00033B53" w:rsidRDefault="00B6337B" w:rsidP="00F70413">
      <w:pPr>
        <w:widowControl w:val="0"/>
        <w:suppressAutoHyphens/>
        <w:ind w:left="-426" w:right="-1" w:firstLine="284"/>
        <w:jc w:val="both"/>
        <w:rPr>
          <w:rFonts w:eastAsia="Lucida Sans Unicode"/>
          <w:kern w:val="2"/>
          <w:lang w:eastAsia="ar-SA"/>
        </w:rPr>
      </w:pPr>
      <w:r w:rsidRPr="00033B53">
        <w:rPr>
          <w:rFonts w:eastAsia="Lucida Sans Unicode"/>
          <w:kern w:val="2"/>
          <w:lang w:eastAsia="ar-SA"/>
        </w:rPr>
        <w:t>н) один раз в 5 лет</w:t>
      </w:r>
      <w:r w:rsidRPr="00033B53">
        <w:rPr>
          <w:kern w:val="2"/>
        </w:rPr>
        <w:t xml:space="preserve"> проводить аттестацию </w:t>
      </w:r>
      <w:r w:rsidRPr="00033B53">
        <w:rPr>
          <w:rFonts w:eastAsia="Lucida Sans Unicode"/>
          <w:kern w:val="2"/>
          <w:lang w:eastAsia="ar-SA"/>
        </w:rPr>
        <w:t>работников (по их заявлению), для установления соответствия первой или высшей квалификационных категорий.</w:t>
      </w:r>
    </w:p>
    <w:p w:rsidR="000148E2" w:rsidRPr="00033B53" w:rsidRDefault="000148E2" w:rsidP="00F70413">
      <w:pPr>
        <w:widowControl w:val="0"/>
        <w:suppressAutoHyphens/>
        <w:ind w:left="-426" w:right="-1" w:firstLine="284"/>
        <w:jc w:val="both"/>
        <w:rPr>
          <w:rFonts w:eastAsia="Lucida Sans Unicode"/>
          <w:kern w:val="2"/>
          <w:lang w:eastAsia="ar-SA"/>
        </w:rPr>
      </w:pPr>
      <w:r w:rsidRPr="00033B53">
        <w:t>о) 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b/>
          <w:kern w:val="2"/>
        </w:rPr>
      </w:pPr>
    </w:p>
    <w:p w:rsidR="00B6337B" w:rsidRPr="00033B53" w:rsidRDefault="00B6337B" w:rsidP="00640AFA">
      <w:pPr>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jc w:val="center"/>
        <w:rPr>
          <w:b/>
          <w:kern w:val="2"/>
        </w:rPr>
      </w:pPr>
      <w:r w:rsidRPr="00033B53">
        <w:rPr>
          <w:b/>
          <w:kern w:val="2"/>
        </w:rPr>
        <w:t>ОПЛАТА ТРУДА И СОЦИАЛЬНЫЕ ГАРАНТИИ</w:t>
      </w:r>
    </w:p>
    <w:p w:rsidR="00B6337B" w:rsidRPr="00033B53" w:rsidRDefault="00B6337B" w:rsidP="00F70413">
      <w:pPr>
        <w:widowControl w:val="0"/>
        <w:suppressAutoHyphens/>
        <w:ind w:left="-426" w:right="-1" w:firstLine="284"/>
        <w:jc w:val="both"/>
        <w:rPr>
          <w:rFonts w:eastAsia="Lucida Sans Unicode"/>
          <w:kern w:val="2"/>
        </w:rPr>
      </w:pPr>
      <w:r w:rsidRPr="00033B53">
        <w:rPr>
          <w:rFonts w:eastAsia="Lucida Sans Unicode"/>
          <w:kern w:val="2"/>
        </w:rPr>
        <w:t xml:space="preserve">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w:t>
      </w:r>
      <w:r w:rsidRPr="00033B53">
        <w:rPr>
          <w:rFonts w:eastAsia="Lucida Sans Unicode"/>
          <w:kern w:val="2"/>
        </w:rPr>
        <w:lastRenderedPageBreak/>
        <w:t>законодательством, законодательством Республики Татарстан и нормативными правовыми актами органов местного самоуправления муниципалитета.</w:t>
      </w:r>
    </w:p>
    <w:p w:rsidR="00B6337B" w:rsidRPr="00033B53" w:rsidRDefault="00B6337B" w:rsidP="00F70413">
      <w:pPr>
        <w:widowControl w:val="0"/>
        <w:suppressAutoHyphens/>
        <w:ind w:left="-426" w:right="-1" w:firstLine="284"/>
        <w:jc w:val="both"/>
        <w:rPr>
          <w:kern w:val="2"/>
        </w:rPr>
      </w:pPr>
      <w:r w:rsidRPr="00033B53">
        <w:rPr>
          <w:rFonts w:eastAsia="Lucida Sans Unicode"/>
          <w:kern w:val="2"/>
          <w:lang w:eastAsia="ar-SA"/>
        </w:rPr>
        <w:t>За выполнение трудовой функции работнику устанавливаются:</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______ рублей базовый оклад;</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______ рублей должностной оклад;</w:t>
      </w:r>
    </w:p>
    <w:p w:rsidR="00B6337B" w:rsidRPr="00033B53" w:rsidRDefault="00B6337B" w:rsidP="00F70413">
      <w:pPr>
        <w:suppressAutoHyphens/>
        <w:autoSpaceDE w:val="0"/>
        <w:ind w:left="-426" w:right="-1" w:firstLine="284"/>
        <w:jc w:val="both"/>
        <w:rPr>
          <w:rFonts w:eastAsia="Arial"/>
          <w:b/>
          <w:lang w:eastAsia="ar-SA"/>
        </w:rPr>
      </w:pPr>
      <w:r w:rsidRPr="00033B53">
        <w:rPr>
          <w:rFonts w:eastAsia="Arial"/>
          <w:b/>
          <w:lang w:eastAsia="ar-SA"/>
        </w:rPr>
        <w:t>Выплаты компенсационного характера:</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 xml:space="preserve">  _____  рублей за работу __________________________________________;</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 xml:space="preserve">              (указываются особые условия работы, например</w:t>
      </w:r>
      <w:r w:rsidR="000B47BA" w:rsidRPr="00033B53">
        <w:rPr>
          <w:rFonts w:eastAsia="Arial"/>
          <w:lang w:eastAsia="ar-SA"/>
        </w:rPr>
        <w:t>,</w:t>
      </w:r>
      <w:r w:rsidRPr="00033B53">
        <w:rPr>
          <w:rFonts w:eastAsia="Arial"/>
          <w:lang w:eastAsia="ar-SA"/>
        </w:rPr>
        <w:t xml:space="preserve"> по результатам СОУТ); </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 xml:space="preserve"> _____ рублей (выплата специалисту на селе по НСОТ РТ);</w:t>
      </w:r>
    </w:p>
    <w:p w:rsidR="00B6337B" w:rsidRPr="00033B53" w:rsidRDefault="00B6337B" w:rsidP="00F70413">
      <w:pPr>
        <w:suppressAutoHyphens/>
        <w:autoSpaceDE w:val="0"/>
        <w:ind w:left="-426" w:right="-1" w:firstLine="284"/>
        <w:jc w:val="both"/>
        <w:rPr>
          <w:rFonts w:eastAsia="Arial"/>
          <w:b/>
          <w:lang w:eastAsia="ar-SA"/>
        </w:rPr>
      </w:pPr>
      <w:r w:rsidRPr="00033B53">
        <w:rPr>
          <w:rFonts w:eastAsia="Arial"/>
          <w:b/>
          <w:lang w:eastAsia="ar-SA"/>
        </w:rPr>
        <w:t>Выплаты стимулирующего характера.</w:t>
      </w:r>
    </w:p>
    <w:p w:rsidR="00B6337B" w:rsidRPr="00033B53" w:rsidRDefault="00B6337B" w:rsidP="00F70413">
      <w:pPr>
        <w:suppressAutoHyphens/>
        <w:autoSpaceDE w:val="0"/>
        <w:ind w:left="-426" w:right="-1" w:firstLine="284"/>
        <w:jc w:val="both"/>
        <w:rPr>
          <w:rFonts w:eastAsia="Arial"/>
          <w:b/>
          <w:lang w:eastAsia="ar-SA"/>
        </w:rPr>
      </w:pPr>
      <w:r w:rsidRPr="00033B53">
        <w:rPr>
          <w:rFonts w:eastAsia="Arial"/>
          <w:b/>
          <w:lang w:eastAsia="ar-SA"/>
        </w:rPr>
        <w:t>За интенсивность и высокие результаты работы:</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_________  рублей за специфику образовательной программы;</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_________  рублей за управление структурным подразделением;</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_________ рублей за наличие почетных званий, государственных наград;</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_________ рублей за сложность и напряженность работы.</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b/>
          <w:lang w:eastAsia="ar-SA"/>
        </w:rPr>
        <w:t xml:space="preserve">_________ </w:t>
      </w:r>
      <w:r w:rsidRPr="00033B53">
        <w:rPr>
          <w:rFonts w:eastAsia="Arial"/>
          <w:lang w:eastAsia="ar-SA"/>
        </w:rPr>
        <w:t>рублей за стаж работы по профилю;</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_________ рублей за квалификационную категорию;</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 иные выплаты, предусмотренные Положением о системе оплаты труда (качество выполняемых работ);</w:t>
      </w:r>
    </w:p>
    <w:p w:rsidR="00B6337B" w:rsidRPr="00033B53" w:rsidRDefault="00B6337B" w:rsidP="00F70413">
      <w:pPr>
        <w:suppressAutoHyphens/>
        <w:autoSpaceDE w:val="0"/>
        <w:ind w:left="-426" w:right="-1" w:firstLine="284"/>
        <w:jc w:val="both"/>
        <w:rPr>
          <w:rFonts w:eastAsia="Arial"/>
          <w:lang w:eastAsia="ar-SA"/>
        </w:rPr>
      </w:pPr>
      <w:r w:rsidRPr="00033B53">
        <w:rPr>
          <w:rFonts w:eastAsia="Arial"/>
          <w:lang w:eastAsia="ar-SA"/>
        </w:rPr>
        <w:t>- иные премиальные и поощрительные выплаты, предусмотренные Положением о системе оплаты труда.</w:t>
      </w:r>
    </w:p>
    <w:p w:rsidR="00B6337B" w:rsidRPr="00033B53" w:rsidRDefault="00B6337B" w:rsidP="00F70413">
      <w:pPr>
        <w:suppressAutoHyphens/>
        <w:autoSpaceDE w:val="0"/>
        <w:ind w:left="-426" w:right="-1" w:firstLine="284"/>
        <w:jc w:val="both"/>
        <w:rPr>
          <w:rFonts w:eastAsia="Arial"/>
          <w:b/>
          <w:lang w:eastAsia="ar-SA"/>
        </w:rPr>
      </w:pPr>
      <w:r w:rsidRPr="00033B53">
        <w:rPr>
          <w:rFonts w:eastAsia="Arial"/>
          <w:b/>
          <w:lang w:eastAsia="ar-SA"/>
        </w:rPr>
        <w:tab/>
        <w:t>Иные выплаты.</w:t>
      </w:r>
    </w:p>
    <w:p w:rsidR="00B6337B" w:rsidRPr="00033B53" w:rsidRDefault="00B6337B" w:rsidP="00F70413">
      <w:pPr>
        <w:suppressAutoHyphens/>
        <w:autoSpaceDE w:val="0"/>
        <w:ind w:left="-426" w:right="-1"/>
        <w:jc w:val="both"/>
        <w:rPr>
          <w:rFonts w:eastAsia="Arial"/>
          <w:b/>
          <w:lang w:eastAsia="ar-SA"/>
        </w:rPr>
      </w:pPr>
      <w:r w:rsidRPr="00033B53">
        <w:rPr>
          <w:rFonts w:eastAsia="Arial"/>
          <w:lang w:eastAsia="ar-SA"/>
        </w:rPr>
        <w:tab/>
      </w:r>
      <w:r w:rsidRPr="00033B53">
        <w:rPr>
          <w:rFonts w:eastAsia="Arial"/>
          <w:b/>
          <w:lang w:eastAsia="ar-SA"/>
        </w:rPr>
        <w:t>Выплаты за неаудиторную занятость:</w:t>
      </w:r>
    </w:p>
    <w:p w:rsidR="00B6337B" w:rsidRPr="00033B53" w:rsidRDefault="00B6337B" w:rsidP="00F70413">
      <w:pPr>
        <w:suppressAutoHyphens/>
        <w:autoSpaceDE w:val="0"/>
        <w:ind w:left="-426" w:right="-1"/>
        <w:jc w:val="both"/>
        <w:rPr>
          <w:rFonts w:eastAsia="Arial"/>
          <w:lang w:eastAsia="ar-SA"/>
        </w:rPr>
      </w:pPr>
      <w:r w:rsidRPr="00033B53">
        <w:rPr>
          <w:rFonts w:eastAsia="Arial"/>
          <w:b/>
          <w:lang w:eastAsia="ar-SA"/>
        </w:rPr>
        <w:t xml:space="preserve">_________ </w:t>
      </w:r>
      <w:r w:rsidRPr="00033B53">
        <w:rPr>
          <w:rFonts w:eastAsia="Arial"/>
          <w:lang w:eastAsia="ar-SA"/>
        </w:rPr>
        <w:t xml:space="preserve">рублей за осуществление функций классного руководителя по организации и координации воспитательной работы с </w:t>
      </w:r>
      <w:proofErr w:type="gramStart"/>
      <w:r w:rsidRPr="00033B53">
        <w:rPr>
          <w:rFonts w:eastAsia="Arial"/>
          <w:lang w:eastAsia="ar-SA"/>
        </w:rPr>
        <w:t>обучающимися</w:t>
      </w:r>
      <w:proofErr w:type="gramEnd"/>
      <w:r w:rsidRPr="00033B53">
        <w:rPr>
          <w:rFonts w:eastAsia="Arial"/>
          <w:lang w:eastAsia="ar-SA"/>
        </w:rPr>
        <w:t>;</w:t>
      </w:r>
    </w:p>
    <w:p w:rsidR="00B6337B" w:rsidRPr="00033B53" w:rsidRDefault="00B6337B" w:rsidP="00F70413">
      <w:pPr>
        <w:suppressAutoHyphens/>
        <w:autoSpaceDE w:val="0"/>
        <w:ind w:left="-426" w:right="-1"/>
        <w:jc w:val="both"/>
        <w:rPr>
          <w:rFonts w:eastAsia="Arial"/>
          <w:lang w:eastAsia="ar-SA"/>
        </w:rPr>
      </w:pPr>
      <w:r w:rsidRPr="00033B53">
        <w:rPr>
          <w:rFonts w:eastAsia="Arial"/>
          <w:lang w:eastAsia="ar-SA"/>
        </w:rPr>
        <w:t>_________ рублей за проверку письменных работ (проверку тетрадей);</w:t>
      </w:r>
    </w:p>
    <w:p w:rsidR="00B6337B" w:rsidRPr="00033B53" w:rsidRDefault="00B6337B" w:rsidP="00F70413">
      <w:pPr>
        <w:suppressAutoHyphens/>
        <w:autoSpaceDE w:val="0"/>
        <w:ind w:left="-426" w:right="-1"/>
        <w:jc w:val="both"/>
        <w:rPr>
          <w:rFonts w:eastAsia="Arial"/>
          <w:lang w:eastAsia="ar-SA"/>
        </w:rPr>
      </w:pPr>
      <w:r w:rsidRPr="00033B53">
        <w:rPr>
          <w:rFonts w:eastAsia="Arial"/>
          <w:lang w:eastAsia="ar-SA"/>
        </w:rPr>
        <w:t>_________ рублей за заведование учебными кабинетами;</w:t>
      </w:r>
    </w:p>
    <w:p w:rsidR="00B6337B" w:rsidRPr="00033B53" w:rsidRDefault="00B6337B" w:rsidP="00F70413">
      <w:pPr>
        <w:suppressAutoHyphens/>
        <w:autoSpaceDE w:val="0"/>
        <w:ind w:left="-426" w:right="-1"/>
        <w:jc w:val="both"/>
        <w:rPr>
          <w:rFonts w:eastAsia="Arial"/>
          <w:lang w:eastAsia="ar-SA"/>
        </w:rPr>
      </w:pPr>
      <w:r w:rsidRPr="00033B53">
        <w:rPr>
          <w:rFonts w:eastAsia="Arial"/>
          <w:lang w:eastAsia="ar-SA"/>
        </w:rPr>
        <w:t>_________ рублей за руководство предметной, методической или цикловой комиссией, методическим объединением.</w:t>
      </w:r>
    </w:p>
    <w:p w:rsidR="00B6337B" w:rsidRPr="00033B53" w:rsidRDefault="00B6337B" w:rsidP="00F70413">
      <w:pPr>
        <w:widowControl w:val="0"/>
        <w:suppressAutoHyphens/>
        <w:ind w:left="-426" w:right="-1" w:firstLine="284"/>
        <w:jc w:val="both"/>
        <w:rPr>
          <w:rFonts w:eastAsia="Lucida Sans Unicode"/>
          <w:kern w:val="2"/>
          <w:lang w:eastAsia="ar-SA"/>
        </w:rPr>
      </w:pPr>
      <w:r w:rsidRPr="00033B53">
        <w:rPr>
          <w:kern w:val="2"/>
        </w:rPr>
        <w:t xml:space="preserve">4.2. </w:t>
      </w:r>
      <w:proofErr w:type="gramStart"/>
      <w:r w:rsidRPr="00033B53">
        <w:rPr>
          <w:kern w:val="2"/>
        </w:rPr>
        <w:t xml:space="preserve">Заработная плата выплачивается </w:t>
      </w:r>
      <w:r w:rsidRPr="00033B53">
        <w:rPr>
          <w:rFonts w:eastAsia="Arial Unicode MS"/>
          <w:kern w:val="2"/>
        </w:rPr>
        <w:t>Работнику</w:t>
      </w:r>
      <w:r w:rsidRPr="00033B53">
        <w:rPr>
          <w:kern w:val="2"/>
        </w:rPr>
        <w:t xml:space="preserve"> </w:t>
      </w:r>
      <w:r w:rsidR="00667055">
        <w:rPr>
          <w:rFonts w:eastAsia="Lucida Sans Unicode"/>
          <w:kern w:val="2"/>
          <w:lang w:eastAsia="ar-SA"/>
        </w:rPr>
        <w:t>в сроки: 25</w:t>
      </w:r>
      <w:r w:rsidRPr="00033B53">
        <w:rPr>
          <w:rFonts w:eastAsia="Lucida Sans Unicode"/>
          <w:kern w:val="2"/>
          <w:lang w:eastAsia="ar-SA"/>
        </w:rPr>
        <w:t xml:space="preserve"> – числа каждого месяца авансовый платеж заработной платы в размере, установ</w:t>
      </w:r>
      <w:r w:rsidR="00667055">
        <w:rPr>
          <w:rFonts w:eastAsia="Lucida Sans Unicode"/>
          <w:kern w:val="2"/>
          <w:lang w:eastAsia="ar-SA"/>
        </w:rPr>
        <w:t>ленном коллективным договором; 10</w:t>
      </w:r>
      <w:r w:rsidRPr="00033B53">
        <w:rPr>
          <w:rFonts w:eastAsia="Lucida Sans Unicode"/>
          <w:kern w:val="2"/>
          <w:lang w:eastAsia="ar-SA"/>
        </w:rPr>
        <w:t xml:space="preserve"> числа каждого месяца следующего за расчетным – окончательный расчет заработной платы </w:t>
      </w:r>
      <w:r w:rsidRPr="00033B53">
        <w:rPr>
          <w:b/>
          <w:i/>
          <w:kern w:val="2"/>
        </w:rPr>
        <w:t>(</w:t>
      </w:r>
      <w:r w:rsidRPr="00033B53">
        <w:rPr>
          <w:kern w:val="2"/>
        </w:rPr>
        <w:t>указываются даты выплаты заработной платы, установленные Правилами внутреннего трудового распорядка,  коллективным договором) безналичный путем перечисления на счет в банке по заявлению работника</w:t>
      </w:r>
      <w:r w:rsidRPr="00033B53">
        <w:rPr>
          <w:i/>
          <w:kern w:val="2"/>
        </w:rPr>
        <w:t>.</w:t>
      </w:r>
      <w:r w:rsidRPr="00033B53">
        <w:rPr>
          <w:kern w:val="2"/>
        </w:rPr>
        <w:t xml:space="preserve"> </w:t>
      </w:r>
      <w:proofErr w:type="gramEnd"/>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033B53">
        <w:rPr>
          <w:kern w:val="2"/>
        </w:rPr>
        <w:t>4.3. На Работника распространяются льготы, гарантии и компенсации, установленные федеральным законодательством, законодательством субъектов Российской Федерации,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b/>
          <w:kern w:val="2"/>
        </w:rPr>
      </w:pP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center"/>
        <w:rPr>
          <w:b/>
          <w:kern w:val="2"/>
        </w:rPr>
      </w:pPr>
      <w:r w:rsidRPr="00033B53">
        <w:rPr>
          <w:b/>
          <w:kern w:val="2"/>
        </w:rPr>
        <w:t>5. РЕЖИМ РАБОЧЕГО ВРЕМЕНИ И ВРЕМЯ ОТДЫХА</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
          <w:iCs/>
          <w:kern w:val="2"/>
        </w:rPr>
      </w:pPr>
      <w:r w:rsidRPr="00033B53">
        <w:rPr>
          <w:kern w:val="2"/>
        </w:rPr>
        <w:t xml:space="preserve">5.1. </w:t>
      </w:r>
      <w:r w:rsidRPr="00033B53">
        <w:rPr>
          <w:rFonts w:eastAsia="Arial Unicode MS"/>
          <w:kern w:val="2"/>
        </w:rPr>
        <w:t>Работнику у</w:t>
      </w:r>
      <w:r w:rsidRPr="00033B53">
        <w:rPr>
          <w:kern w:val="2"/>
        </w:rPr>
        <w:t xml:space="preserve">станавливается </w:t>
      </w:r>
      <w:r w:rsidRPr="00033B53">
        <w:rPr>
          <w:b/>
          <w:i/>
          <w:kern w:val="2"/>
        </w:rPr>
        <w:t>шестидневная</w:t>
      </w:r>
      <w:r w:rsidRPr="00033B53">
        <w:rPr>
          <w:kern w:val="2"/>
        </w:rPr>
        <w:t xml:space="preserve"> рабочая неделя с одним выходным днем: воскресенье</w:t>
      </w:r>
      <w:r w:rsidRPr="00033B53">
        <w:rPr>
          <w:i/>
          <w:iCs/>
          <w:kern w:val="2"/>
        </w:rPr>
        <w:t>.</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Cs/>
          <w:kern w:val="2"/>
        </w:rPr>
      </w:pPr>
      <w:r w:rsidRPr="00033B53">
        <w:rPr>
          <w:iCs/>
          <w:kern w:val="2"/>
        </w:rPr>
        <w:t>5.2. Работнику не устанавливается перерыв для приема пищи по причине выполнения своих обязанностей непрерывно в течение рабочего дня.</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Cs/>
          <w:kern w:val="2"/>
        </w:rPr>
      </w:pPr>
      <w:r w:rsidRPr="00033B53">
        <w:rPr>
          <w:iCs/>
          <w:kern w:val="2"/>
        </w:rPr>
        <w:t xml:space="preserve">Работнику обеспечивается возможность приема пищи в течение рабочего времени одновременно вместе с </w:t>
      </w:r>
      <w:proofErr w:type="gramStart"/>
      <w:r w:rsidRPr="00033B53">
        <w:rPr>
          <w:iCs/>
          <w:kern w:val="2"/>
        </w:rPr>
        <w:t>обучающимися</w:t>
      </w:r>
      <w:proofErr w:type="gramEnd"/>
      <w:r w:rsidRPr="00033B53">
        <w:rPr>
          <w:iCs/>
          <w:kern w:val="2"/>
        </w:rPr>
        <w:t xml:space="preserve"> или в специально отведенном для этой цели помещении.</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iCs/>
          <w:kern w:val="2"/>
        </w:rPr>
      </w:pPr>
      <w:r w:rsidRPr="00033B53">
        <w:rPr>
          <w:iCs/>
          <w:kern w:val="2"/>
        </w:rPr>
        <w:t>5.3. Графиком работы учителя - является учебное расписание, которое доводится до Работника под роспись.</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CYR"/>
          <w:kern w:val="2"/>
        </w:rPr>
      </w:pPr>
      <w:r w:rsidRPr="00033B53">
        <w:rPr>
          <w:iCs/>
          <w:kern w:val="2"/>
        </w:rPr>
        <w:t xml:space="preserve">5.4. </w:t>
      </w:r>
      <w:r w:rsidRPr="00033B53">
        <w:rPr>
          <w:rFonts w:eastAsia="Arial Unicode MS"/>
          <w:kern w:val="2"/>
          <w:lang w:eastAsia="ar-SA"/>
        </w:rPr>
        <w:t xml:space="preserve">Работнику устанавливается нормируемая часть рабочего времени продолжительностью,  предусмотренной пунктом 1.2. настоящего  трудового договора, </w:t>
      </w:r>
      <w:r w:rsidRPr="00033B53">
        <w:rPr>
          <w:rFonts w:eastAsia="Arial CYR"/>
          <w:kern w:val="2"/>
        </w:rPr>
        <w:t xml:space="preserve">и короткие перерывы </w:t>
      </w:r>
      <w:r w:rsidRPr="00033B53">
        <w:rPr>
          <w:rFonts w:eastAsia="Arial CYR"/>
          <w:kern w:val="2"/>
        </w:rPr>
        <w:lastRenderedPageBreak/>
        <w:t>(перемены) между каждым учебным занятием.</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proofErr w:type="gramStart"/>
      <w:r w:rsidRPr="00033B53">
        <w:rPr>
          <w:rFonts w:eastAsia="Arial CYR"/>
          <w:kern w:val="2"/>
        </w:rPr>
        <w:t>Так же рабочем временем учителя является время, затрачиваемое на выполнение другой части педагогической работы</w:t>
      </w:r>
      <w:r w:rsidRPr="00033B53">
        <w:rPr>
          <w:rFonts w:eastAsia="Arial Unicode MS"/>
          <w:kern w:val="2"/>
          <w:lang w:eastAsia="ar-SA"/>
        </w:rPr>
        <w:t>, определенной пунктом 2.3. настоящего трудового договора, Уставом, правилами внутреннего трудового распорядка и иными локальными нормативными актами образовательной организации, которое не конкретизируется по количеству часов.</w:t>
      </w:r>
      <w:proofErr w:type="gramEnd"/>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lang w:eastAsia="ar-SA"/>
        </w:rPr>
        <w:t xml:space="preserve">В любом случае, при нагрузке на ставку заработной платы, продолжительность рабочей недели не может превышать 36 часов в неделю. </w:t>
      </w:r>
    </w:p>
    <w:p w:rsidR="00B6337B" w:rsidRPr="00033B53" w:rsidRDefault="00B6337B" w:rsidP="00F70413">
      <w:pPr>
        <w:widowControl w:val="0"/>
        <w:suppressAutoHyphens/>
        <w:ind w:left="-426" w:right="-1" w:firstLine="284"/>
        <w:jc w:val="both"/>
        <w:rPr>
          <w:rFonts w:eastAsia="Arial Unicode MS"/>
          <w:kern w:val="2"/>
        </w:rPr>
      </w:pPr>
      <w:r w:rsidRPr="00033B53">
        <w:rPr>
          <w:rFonts w:eastAsia="Arial Unicode MS"/>
          <w:kern w:val="2"/>
        </w:rPr>
        <w:t>5.5. Рабочее время Работника определяется учебным расписанием, планами работы и графиками мероприятий (индивидуальными и общешкольными), Уставом, правилами внутреннего трудового распорядка образовательной организации, настоящим трудовым договором и должностной инструкцией.</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rPr>
        <w:t xml:space="preserve">5.6. </w:t>
      </w:r>
      <w:r w:rsidRPr="00033B53">
        <w:rPr>
          <w:rFonts w:eastAsia="Arial Unicode MS"/>
          <w:kern w:val="2"/>
          <w:lang w:eastAsia="ar-SA"/>
        </w:rPr>
        <w:t>Учебная нагрузка на новый учебный год с распределением по классам устанавливается образовательной организацией до ухода Работника в очередной отпуск с соблюдением следующих условий:</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lang w:eastAsia="ar-SA"/>
        </w:rPr>
        <w:t>5.6.1. объем учебной нагрузки определяется с учетом соблюдения и  преемственности преподавания предметов в классах;</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lang w:eastAsia="ar-SA"/>
        </w:rPr>
        <w:t>5.6.2.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соглашения, которое является  неотъемлемым приложением к настоящему трудовому договору;</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lang w:eastAsia="ar-SA"/>
        </w:rPr>
        <w:t>5.6.3. установленный на учебный год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учебному плану и (или) программе, сокращения количества классов (групп).</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lang w:eastAsia="ar-SA"/>
        </w:rPr>
        <w:t xml:space="preserve">5.7. Время осенних, зимних, весенних и летних каникул, не совпадающее с ежегодными оплачиваемым основным и дополнительными  отпусками, является рабочим временем Работника.  </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lang w:eastAsia="ar-SA"/>
        </w:rPr>
        <w:t xml:space="preserve">В эти периоды Работник осуществляет педагогическую,  методическую, организационную работу, связанную с реализацией образовательной программы, в пределах нормируемой части его рабочего времени (установленного объема учебной нагрузки), определенной ему до начала каникул. Конкретные обязанности Работника определяются локальными нормативными актами образовательной организации.  </w:t>
      </w:r>
    </w:p>
    <w:p w:rsidR="00B6337B" w:rsidRPr="00033B53" w:rsidRDefault="00B6337B" w:rsidP="00F70413">
      <w:pPr>
        <w:widowControl w:val="0"/>
        <w:suppressAutoHyphens/>
        <w:ind w:left="-426" w:right="-1" w:firstLine="284"/>
        <w:jc w:val="both"/>
        <w:rPr>
          <w:rFonts w:eastAsia="Lucida Sans Unicode"/>
          <w:kern w:val="2"/>
        </w:rPr>
      </w:pPr>
      <w:r w:rsidRPr="00033B53">
        <w:rPr>
          <w:rFonts w:eastAsia="Lucida Sans Unicode"/>
          <w:kern w:val="2"/>
          <w:lang w:eastAsia="ar-SA"/>
        </w:rPr>
        <w:t xml:space="preserve">5.8. </w:t>
      </w:r>
      <w:r w:rsidRPr="00033B53">
        <w:rPr>
          <w:rFonts w:eastAsia="Arial Unicode MS"/>
          <w:kern w:val="2"/>
        </w:rPr>
        <w:t xml:space="preserve">Работнику </w:t>
      </w:r>
      <w:r w:rsidRPr="00033B53">
        <w:rPr>
          <w:rFonts w:eastAsia="Lucida Sans Unicode"/>
          <w:kern w:val="2"/>
        </w:rPr>
        <w:t>предоставляется:</w:t>
      </w:r>
    </w:p>
    <w:p w:rsidR="00B6337B" w:rsidRPr="00033B53" w:rsidRDefault="00B6337B" w:rsidP="00F70413">
      <w:pPr>
        <w:widowControl w:val="0"/>
        <w:suppressAutoHyphens/>
        <w:ind w:left="-426" w:right="-1" w:firstLine="284"/>
        <w:jc w:val="both"/>
        <w:rPr>
          <w:rFonts w:eastAsia="Lucida Sans Unicode"/>
          <w:kern w:val="2"/>
        </w:rPr>
      </w:pPr>
      <w:r w:rsidRPr="00033B53">
        <w:rPr>
          <w:rFonts w:eastAsia="Lucida Sans Unicode"/>
          <w:kern w:val="2"/>
        </w:rPr>
        <w:t xml:space="preserve">а) ежегодный основной удлиненный оплачиваемый отпуск продолжительностью </w:t>
      </w:r>
      <w:r w:rsidRPr="00033B53">
        <w:rPr>
          <w:rFonts w:eastAsia="Lucida Sans Unicode"/>
          <w:b/>
          <w:i/>
          <w:kern w:val="2"/>
        </w:rPr>
        <w:t xml:space="preserve">56 </w:t>
      </w:r>
      <w:r w:rsidRPr="00033B53">
        <w:rPr>
          <w:rFonts w:eastAsia="Lucida Sans Unicode"/>
          <w:kern w:val="2"/>
        </w:rPr>
        <w:t>календарных дней в соответствии с графиком отпусков,  утвержденным в установленном порядке;</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i/>
          <w:kern w:val="2"/>
        </w:rPr>
      </w:pPr>
      <w:r w:rsidRPr="00033B53">
        <w:rPr>
          <w:rFonts w:eastAsia="Lucida Sans Unicode"/>
          <w:kern w:val="2"/>
        </w:rPr>
        <w:t xml:space="preserve">б) </w:t>
      </w:r>
      <w:r w:rsidRPr="00033B53">
        <w:rPr>
          <w:kern w:val="2"/>
        </w:rPr>
        <w:t>ежегодный дополнительный оплачиваемый отпуск, п</w:t>
      </w:r>
      <w:r w:rsidRPr="00033B53">
        <w:rPr>
          <w:rFonts w:eastAsia="Arial Unicode MS"/>
          <w:kern w:val="2"/>
        </w:rPr>
        <w:t>редусмотренный законодательством, специальной оценкой условий труда (СОУТ),  коллективным договором, соглашениями и иными  локальными нормативными актами.</w:t>
      </w:r>
    </w:p>
    <w:p w:rsidR="00B6337B" w:rsidRPr="00033B53" w:rsidRDefault="00B6337B" w:rsidP="00F70413">
      <w:pPr>
        <w:ind w:left="-426" w:right="-1" w:firstLine="284"/>
        <w:jc w:val="both"/>
      </w:pPr>
      <w:r w:rsidRPr="00033B53">
        <w:t xml:space="preserve">5.9.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B6337B" w:rsidRPr="00033B53" w:rsidRDefault="00B6337B" w:rsidP="00F70413">
      <w:pPr>
        <w:ind w:left="-426" w:right="-1"/>
        <w:contextualSpacing/>
        <w:jc w:val="both"/>
      </w:pPr>
      <w:r w:rsidRPr="00033B53">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rPr>
        <w:t xml:space="preserve">5.10. </w:t>
      </w:r>
      <w:r w:rsidRPr="00033B53">
        <w:rPr>
          <w:rFonts w:eastAsia="Arial Unicode MS"/>
          <w:kern w:val="2"/>
          <w:lang w:eastAsia="ar-SA"/>
        </w:rPr>
        <w:t>Замена отпуска, превышающего 28 календарных дней, денежной компенсацией допускается по письменному заявлению Работника по соглашению сторон настоящего трудового договора в порядке, установленном статьей 126 Трудового кодекса РФ.</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rFonts w:eastAsia="Arial Unicode MS"/>
          <w:kern w:val="2"/>
          <w:lang w:eastAsia="ar-SA"/>
        </w:rPr>
        <w:t>5.11.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pPr>
      <w:r w:rsidRPr="00033B53">
        <w:rPr>
          <w:rFonts w:eastAsia="Arial Unicode MS"/>
          <w:kern w:val="2"/>
          <w:lang w:eastAsia="ar-SA"/>
        </w:rPr>
        <w:t xml:space="preserve">5.12. </w:t>
      </w:r>
      <w:r w:rsidRPr="00033B53">
        <w:t xml:space="preserve">По семейным обстоятельствам и другим уважительным причинам Работнику по его </w:t>
      </w:r>
      <w:r w:rsidRPr="00033B53">
        <w:lastRenderedPageBreak/>
        <w:t>заявлению может быть предоставлен кратковременный отпуск без сохранения заработной платы.</w:t>
      </w:r>
    </w:p>
    <w:p w:rsidR="00B6337B" w:rsidRPr="00033B53" w:rsidRDefault="00B6337B" w:rsidP="00F70413">
      <w:pPr>
        <w:widowControl w:val="0"/>
        <w:suppressAutoHyphens/>
        <w:ind w:left="-426" w:right="-1" w:firstLine="284"/>
        <w:jc w:val="both"/>
        <w:rPr>
          <w:rFonts w:eastAsia="Lucida Sans Unicode"/>
          <w:kern w:val="2"/>
        </w:rPr>
      </w:pPr>
      <w:r w:rsidRPr="00033B53">
        <w:rPr>
          <w:rFonts w:eastAsia="Lucida Sans Unicode"/>
          <w:kern w:val="2"/>
        </w:rPr>
        <w:t>5.13.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B6337B" w:rsidRPr="00033B53" w:rsidRDefault="00B6337B" w:rsidP="00F70413">
      <w:pPr>
        <w:widowControl w:val="0"/>
        <w:suppressAutoHyphens/>
        <w:ind w:left="-426" w:right="-1" w:firstLine="284"/>
        <w:jc w:val="both"/>
        <w:rPr>
          <w:rFonts w:eastAsia="Lucida Sans Unicode"/>
          <w:kern w:val="2"/>
        </w:rPr>
      </w:pPr>
    </w:p>
    <w:p w:rsidR="00B6337B" w:rsidRPr="00033B53" w:rsidRDefault="00B6337B" w:rsidP="00F70413">
      <w:pPr>
        <w:widowControl w:val="0"/>
        <w:suppressAutoHyphens/>
        <w:ind w:left="-426" w:right="-1" w:firstLine="284"/>
        <w:jc w:val="center"/>
        <w:rPr>
          <w:b/>
          <w:kern w:val="2"/>
        </w:rPr>
      </w:pPr>
      <w:r w:rsidRPr="00033B53">
        <w:rPr>
          <w:b/>
          <w:kern w:val="2"/>
        </w:rPr>
        <w:t>6. ИНЫЕ УСЛОВИЯ ТРУДОВОГО ДОГОВОРА</w:t>
      </w:r>
    </w:p>
    <w:p w:rsidR="00B6337B" w:rsidRPr="00033B53" w:rsidRDefault="00B6337B" w:rsidP="00F70413">
      <w:pPr>
        <w:widowControl w:val="0"/>
        <w:suppressAutoHyphens/>
        <w:ind w:left="-426" w:right="-1" w:firstLine="284"/>
        <w:jc w:val="both"/>
        <w:rPr>
          <w:spacing w:val="-2"/>
          <w:kern w:val="2"/>
        </w:rPr>
      </w:pPr>
      <w:r w:rsidRPr="00033B53">
        <w:rPr>
          <w:spacing w:val="-2"/>
          <w:kern w:val="2"/>
        </w:rPr>
        <w:t>6.1. Работник подлежит обязательному страхованию (социальному, медицинскому, пенсионному), предусмотренному законодательством Российской Федерации.</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rPr>
      </w:pPr>
    </w:p>
    <w:p w:rsidR="00B6337B" w:rsidRPr="00033B53" w:rsidRDefault="00B6337B" w:rsidP="00F70413">
      <w:pPr>
        <w:widowControl w:val="0"/>
        <w:suppressAutoHyphens/>
        <w:ind w:left="-426" w:right="-1" w:firstLine="284"/>
        <w:jc w:val="center"/>
        <w:rPr>
          <w:b/>
          <w:kern w:val="2"/>
        </w:rPr>
      </w:pPr>
      <w:r w:rsidRPr="00033B53">
        <w:rPr>
          <w:b/>
          <w:kern w:val="2"/>
        </w:rPr>
        <w:t>7. ОТВЕТСТВЕННОСТЬ СТОРОН ТРУДОВОГО ДОГОВОРА</w:t>
      </w:r>
    </w:p>
    <w:p w:rsidR="00B6337B" w:rsidRPr="00033B53" w:rsidRDefault="00B6337B" w:rsidP="00F70413">
      <w:pPr>
        <w:widowControl w:val="0"/>
        <w:suppressAutoHyphens/>
        <w:ind w:left="-426" w:right="-1" w:firstLine="284"/>
        <w:jc w:val="both"/>
        <w:rPr>
          <w:kern w:val="2"/>
        </w:rPr>
      </w:pPr>
      <w:r w:rsidRPr="00033B53">
        <w:rPr>
          <w:kern w:val="2"/>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B6337B" w:rsidRPr="00033B53" w:rsidRDefault="00B6337B" w:rsidP="00F70413">
      <w:pPr>
        <w:widowControl w:val="0"/>
        <w:suppressAutoHyphens/>
        <w:ind w:left="-426" w:right="-1" w:firstLine="284"/>
        <w:jc w:val="both"/>
        <w:rPr>
          <w:kern w:val="2"/>
        </w:rPr>
      </w:pPr>
      <w:r w:rsidRPr="00033B53">
        <w:rPr>
          <w:kern w:val="2"/>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B6337B" w:rsidRPr="00033B53" w:rsidRDefault="00B6337B" w:rsidP="00F70413">
      <w:pPr>
        <w:widowControl w:val="0"/>
        <w:suppressAutoHyphens/>
        <w:ind w:left="-426" w:right="-1" w:firstLine="284"/>
        <w:jc w:val="both"/>
        <w:rPr>
          <w:kern w:val="2"/>
        </w:rPr>
      </w:pPr>
      <w:r w:rsidRPr="00033B53">
        <w:rPr>
          <w:kern w:val="2"/>
        </w:rPr>
        <w:t>а) замечание;</w:t>
      </w:r>
    </w:p>
    <w:p w:rsidR="00B6337B" w:rsidRPr="00033B53" w:rsidRDefault="00B6337B" w:rsidP="00F70413">
      <w:pPr>
        <w:widowControl w:val="0"/>
        <w:suppressAutoHyphens/>
        <w:ind w:left="-426" w:right="-1" w:firstLine="284"/>
        <w:jc w:val="both"/>
        <w:rPr>
          <w:kern w:val="2"/>
        </w:rPr>
      </w:pPr>
      <w:r w:rsidRPr="00033B53">
        <w:rPr>
          <w:kern w:val="2"/>
        </w:rPr>
        <w:t>б) выговор;</w:t>
      </w:r>
    </w:p>
    <w:p w:rsidR="00B6337B" w:rsidRPr="00033B53" w:rsidRDefault="00B6337B" w:rsidP="00F70413">
      <w:pPr>
        <w:widowControl w:val="0"/>
        <w:suppressAutoHyphens/>
        <w:ind w:left="-426" w:right="-1" w:firstLine="284"/>
        <w:jc w:val="both"/>
        <w:rPr>
          <w:kern w:val="2"/>
        </w:rPr>
      </w:pPr>
      <w:r w:rsidRPr="00033B53">
        <w:rPr>
          <w:kern w:val="2"/>
        </w:rPr>
        <w:t>в) увольнение.</w:t>
      </w:r>
    </w:p>
    <w:p w:rsidR="00B6337B" w:rsidRPr="00033B53" w:rsidRDefault="00B6337B" w:rsidP="00F70413">
      <w:pPr>
        <w:widowControl w:val="0"/>
        <w:suppressAutoHyphens/>
        <w:ind w:left="-426" w:right="-1" w:firstLine="284"/>
        <w:jc w:val="both"/>
        <w:rPr>
          <w:kern w:val="2"/>
        </w:rPr>
      </w:pPr>
      <w:r w:rsidRPr="00033B53">
        <w:rPr>
          <w:kern w:val="2"/>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B6337B" w:rsidRPr="00033B53" w:rsidRDefault="00B6337B" w:rsidP="00F70413">
      <w:pPr>
        <w:widowControl w:val="0"/>
        <w:suppressAutoHyphens/>
        <w:ind w:left="-426" w:right="-1" w:firstLine="284"/>
        <w:jc w:val="both"/>
        <w:rPr>
          <w:kern w:val="2"/>
        </w:rPr>
      </w:pPr>
      <w:r w:rsidRPr="00033B53">
        <w:rPr>
          <w:kern w:val="2"/>
        </w:rPr>
        <w:t>7.4. Работодатель несет материальную и иную ответственность в соответствии с законодательством Российской Федерации в случаях:</w:t>
      </w:r>
    </w:p>
    <w:p w:rsidR="00B6337B" w:rsidRPr="00033B53" w:rsidRDefault="00B6337B" w:rsidP="00F70413">
      <w:pPr>
        <w:widowControl w:val="0"/>
        <w:suppressAutoHyphens/>
        <w:ind w:left="-426" w:right="-1" w:firstLine="284"/>
        <w:jc w:val="both"/>
        <w:rPr>
          <w:kern w:val="2"/>
        </w:rPr>
      </w:pPr>
      <w:r w:rsidRPr="00033B53">
        <w:rPr>
          <w:kern w:val="2"/>
        </w:rPr>
        <w:t xml:space="preserve">а) причинения </w:t>
      </w:r>
      <w:r w:rsidRPr="00033B53">
        <w:rPr>
          <w:rFonts w:eastAsia="Arial Unicode MS"/>
          <w:kern w:val="2"/>
        </w:rPr>
        <w:t>Работнику</w:t>
      </w:r>
      <w:r w:rsidRPr="00033B53">
        <w:rPr>
          <w:kern w:val="2"/>
        </w:rPr>
        <w:t xml:space="preserve"> ущерба в результате увечья или иного повреждения здоровья, связанного с исполнением им своих трудовых обязанностей;</w:t>
      </w:r>
    </w:p>
    <w:p w:rsidR="00B6337B" w:rsidRPr="00033B53" w:rsidRDefault="00B6337B" w:rsidP="00F70413">
      <w:pPr>
        <w:widowControl w:val="0"/>
        <w:suppressAutoHyphens/>
        <w:ind w:left="-426" w:right="-1" w:firstLine="284"/>
        <w:jc w:val="both"/>
        <w:rPr>
          <w:kern w:val="2"/>
        </w:rPr>
      </w:pPr>
      <w:r w:rsidRPr="00033B53">
        <w:rPr>
          <w:kern w:val="2"/>
        </w:rPr>
        <w:t>б) в других случаях, предусмотренных законодательством Российской Федерации.</w:t>
      </w:r>
    </w:p>
    <w:p w:rsidR="00B6337B" w:rsidRPr="00033B53" w:rsidRDefault="00B6337B" w:rsidP="00F70413">
      <w:pPr>
        <w:widowControl w:val="0"/>
        <w:suppressAutoHyphens/>
        <w:ind w:left="-426" w:right="-1" w:firstLine="284"/>
        <w:jc w:val="both"/>
        <w:rPr>
          <w:b/>
          <w:kern w:val="2"/>
        </w:rPr>
      </w:pPr>
    </w:p>
    <w:p w:rsidR="00B6337B" w:rsidRPr="00033B53" w:rsidRDefault="00B6337B" w:rsidP="00F70413">
      <w:pPr>
        <w:widowControl w:val="0"/>
        <w:suppressAutoHyphens/>
        <w:ind w:left="-426" w:right="-1" w:firstLine="284"/>
        <w:jc w:val="center"/>
        <w:rPr>
          <w:b/>
          <w:kern w:val="2"/>
        </w:rPr>
      </w:pPr>
      <w:r w:rsidRPr="00033B53">
        <w:rPr>
          <w:b/>
          <w:kern w:val="2"/>
        </w:rPr>
        <w:t>8. ИЗМЕНЕНИЕ, ДОПОЛНЕНИЕ, ПРЕКРАЩЕНИЕ ТРУДОВОГО ДОГОВОРА</w:t>
      </w:r>
    </w:p>
    <w:p w:rsidR="00B6337B" w:rsidRPr="00033B53" w:rsidRDefault="00B6337B" w:rsidP="00F70413">
      <w:pPr>
        <w:widowControl w:val="0"/>
        <w:suppressAutoHyphens/>
        <w:ind w:left="-426" w:right="-1" w:firstLine="284"/>
        <w:jc w:val="both"/>
        <w:rPr>
          <w:kern w:val="2"/>
        </w:rPr>
      </w:pPr>
      <w:r w:rsidRPr="00033B53">
        <w:rPr>
          <w:kern w:val="2"/>
        </w:rPr>
        <w:t>8.1.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B6337B" w:rsidRPr="00033B53" w:rsidRDefault="00B6337B" w:rsidP="00F70413">
      <w:pPr>
        <w:widowControl w:val="0"/>
        <w:suppressAutoHyphens/>
        <w:ind w:left="-426" w:right="-1" w:firstLine="284"/>
        <w:jc w:val="both"/>
        <w:rPr>
          <w:kern w:val="2"/>
        </w:rPr>
      </w:pPr>
      <w:r w:rsidRPr="00033B53">
        <w:rPr>
          <w:kern w:val="2"/>
        </w:rPr>
        <w:t>8.2. Изменения и дополнения могут быть внесены в настоящий трудовой договор по соглашению сторон в следующих случаях:</w:t>
      </w:r>
    </w:p>
    <w:p w:rsidR="00B6337B" w:rsidRPr="00033B53" w:rsidRDefault="00B6337B" w:rsidP="00F70413">
      <w:pPr>
        <w:widowControl w:val="0"/>
        <w:suppressAutoHyphens/>
        <w:ind w:left="-426" w:right="-1" w:firstLine="284"/>
        <w:jc w:val="both"/>
        <w:rPr>
          <w:kern w:val="2"/>
        </w:rPr>
      </w:pPr>
      <w:r w:rsidRPr="00033B53">
        <w:rPr>
          <w:kern w:val="2"/>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образовательного учреждения;</w:t>
      </w:r>
    </w:p>
    <w:p w:rsidR="00B6337B" w:rsidRPr="00033B53" w:rsidRDefault="00B6337B" w:rsidP="00F70413">
      <w:pPr>
        <w:widowControl w:val="0"/>
        <w:suppressAutoHyphens/>
        <w:ind w:left="-426" w:right="-1" w:firstLine="284"/>
        <w:jc w:val="both"/>
        <w:rPr>
          <w:kern w:val="2"/>
        </w:rPr>
      </w:pPr>
      <w:r w:rsidRPr="00033B53">
        <w:rPr>
          <w:kern w:val="2"/>
        </w:rPr>
        <w:t>б) по инициативе любой из сторон настоящего трудового договора;</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kern w:val="2"/>
        </w:rPr>
        <w:t xml:space="preserve">в) </w:t>
      </w:r>
      <w:r w:rsidRPr="00033B53">
        <w:rPr>
          <w:rFonts w:eastAsia="Arial Unicode MS"/>
          <w:kern w:val="2"/>
          <w:lang w:eastAsia="ar-SA"/>
        </w:rPr>
        <w:t>в других случаях, предусмотренных Трудовым кодексом РФ.</w:t>
      </w:r>
    </w:p>
    <w:p w:rsidR="00B6337B" w:rsidRPr="00033B53" w:rsidRDefault="00B6337B" w:rsidP="00F70413">
      <w:pPr>
        <w:widowControl w:val="0"/>
        <w:suppressAutoHyphens/>
        <w:ind w:left="-426" w:right="-1" w:firstLine="284"/>
        <w:jc w:val="both"/>
        <w:rPr>
          <w:spacing w:val="-2"/>
          <w:kern w:val="2"/>
        </w:rPr>
      </w:pPr>
      <w:r w:rsidRPr="00033B53">
        <w:rPr>
          <w:spacing w:val="-2"/>
          <w:kern w:val="2"/>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kern w:val="2"/>
        </w:rPr>
        <w:t xml:space="preserve">8.3. </w:t>
      </w:r>
      <w:r w:rsidRPr="00033B53">
        <w:rPr>
          <w:rFonts w:eastAsia="Arial Unicode MS"/>
          <w:kern w:val="2"/>
          <w:lang w:eastAsia="ar-SA"/>
        </w:rPr>
        <w:t>Настоящий трудовой договор прекращается только по основаниям, установленным Трудовым кодексом РФ.</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b/>
          <w:kern w:val="2"/>
        </w:rPr>
      </w:pP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center"/>
        <w:rPr>
          <w:b/>
          <w:kern w:val="2"/>
        </w:rPr>
      </w:pPr>
      <w:r w:rsidRPr="00033B53">
        <w:rPr>
          <w:b/>
          <w:kern w:val="2"/>
        </w:rPr>
        <w:t>9. ЗАКЛЮЧИТЕЛЬНЫЕ ПОЛОЖЕНИЯ</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rFonts w:eastAsia="Arial Unicode MS"/>
          <w:kern w:val="2"/>
          <w:lang w:eastAsia="ar-SA"/>
        </w:rPr>
      </w:pPr>
      <w:r w:rsidRPr="00033B53">
        <w:rPr>
          <w:kern w:val="2"/>
        </w:rPr>
        <w:t xml:space="preserve">9.1. </w:t>
      </w:r>
      <w:r w:rsidRPr="00033B53">
        <w:rPr>
          <w:rFonts w:eastAsia="Arial Unicode MS"/>
          <w:kern w:val="2"/>
          <w:lang w:eastAsia="ar-SA"/>
        </w:rPr>
        <w:t xml:space="preserve">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w:t>
      </w:r>
      <w:r w:rsidRPr="00033B53">
        <w:rPr>
          <w:rFonts w:eastAsia="Arial Unicode MS"/>
          <w:kern w:val="2"/>
          <w:lang w:eastAsia="ar-SA"/>
        </w:rPr>
        <w:lastRenderedPageBreak/>
        <w:t>законодательством Российской Федерации.</w:t>
      </w:r>
    </w:p>
    <w:p w:rsidR="00B6337B" w:rsidRPr="00033B53" w:rsidRDefault="00B6337B" w:rsidP="00F704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right="-1" w:firstLine="284"/>
        <w:jc w:val="both"/>
        <w:rPr>
          <w:kern w:val="2"/>
        </w:rPr>
      </w:pPr>
      <w:r w:rsidRPr="00033B53">
        <w:rPr>
          <w:kern w:val="2"/>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образовательного учреждения.</w:t>
      </w:r>
    </w:p>
    <w:p w:rsidR="00B6337B" w:rsidRPr="00033B53" w:rsidRDefault="00B6337B" w:rsidP="006F6BB8">
      <w:pPr>
        <w:widowControl w:val="0"/>
        <w:suppressAutoHyphens/>
        <w:ind w:left="-426" w:right="-1" w:firstLine="284"/>
        <w:jc w:val="both"/>
        <w:rPr>
          <w:kern w:val="2"/>
        </w:rPr>
      </w:pPr>
      <w:r w:rsidRPr="00033B53">
        <w:rPr>
          <w:kern w:val="2"/>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w:t>
      </w:r>
      <w:r w:rsidR="006F6BB8">
        <w:rPr>
          <w:kern w:val="2"/>
        </w:rPr>
        <w:t>аботника, второй – у Работника.</w:t>
      </w:r>
    </w:p>
    <w:p w:rsidR="00B6337B" w:rsidRPr="00033B53" w:rsidRDefault="00B6337B" w:rsidP="00F70413">
      <w:pPr>
        <w:widowControl w:val="0"/>
        <w:suppressAutoHyphens/>
        <w:ind w:left="-426" w:right="-1" w:firstLine="284"/>
        <w:jc w:val="both"/>
        <w:rPr>
          <w:kern w:val="2"/>
        </w:rPr>
      </w:pPr>
      <w:r w:rsidRPr="00033B53">
        <w:rPr>
          <w:kern w:val="2"/>
        </w:rPr>
        <w:t>10. До подписания настоящего трудового договора работник ознакомлен со следующими локальными нормативными актами Работодателя:</w:t>
      </w:r>
    </w:p>
    <w:p w:rsidR="00B6337B" w:rsidRPr="00033B53" w:rsidRDefault="00B6337B" w:rsidP="00F70413">
      <w:pPr>
        <w:widowControl w:val="0"/>
        <w:suppressAutoHyphens/>
        <w:ind w:left="-426" w:right="-1" w:firstLine="284"/>
        <w:jc w:val="both"/>
        <w:rPr>
          <w:kern w:val="2"/>
        </w:rPr>
      </w:pPr>
      <w:r w:rsidRPr="00033B53">
        <w:rPr>
          <w:kern w:val="2"/>
        </w:rPr>
        <w:t>- уставом;</w:t>
      </w:r>
    </w:p>
    <w:p w:rsidR="00B6337B" w:rsidRPr="00033B53" w:rsidRDefault="00B6337B" w:rsidP="00F70413">
      <w:pPr>
        <w:widowControl w:val="0"/>
        <w:suppressAutoHyphens/>
        <w:ind w:left="-426" w:right="-1" w:firstLine="284"/>
        <w:jc w:val="both"/>
        <w:rPr>
          <w:kern w:val="2"/>
        </w:rPr>
      </w:pPr>
      <w:r w:rsidRPr="00033B53">
        <w:rPr>
          <w:kern w:val="2"/>
        </w:rPr>
        <w:t>- коллективным договором;</w:t>
      </w:r>
    </w:p>
    <w:p w:rsidR="00B6337B" w:rsidRPr="00033B53" w:rsidRDefault="00B6337B" w:rsidP="00F70413">
      <w:pPr>
        <w:widowControl w:val="0"/>
        <w:suppressAutoHyphens/>
        <w:ind w:left="-426" w:right="-1" w:firstLine="284"/>
        <w:jc w:val="both"/>
        <w:rPr>
          <w:kern w:val="2"/>
        </w:rPr>
      </w:pPr>
      <w:r w:rsidRPr="00033B53">
        <w:rPr>
          <w:kern w:val="2"/>
        </w:rPr>
        <w:t>- правилами внутреннего трудового распорядка;</w:t>
      </w:r>
    </w:p>
    <w:p w:rsidR="00B6337B" w:rsidRPr="00033B53" w:rsidRDefault="00B6337B" w:rsidP="00F70413">
      <w:pPr>
        <w:widowControl w:val="0"/>
        <w:suppressAutoHyphens/>
        <w:ind w:left="-426" w:right="-1" w:firstLine="284"/>
        <w:jc w:val="both"/>
        <w:rPr>
          <w:kern w:val="2"/>
        </w:rPr>
      </w:pPr>
      <w:r w:rsidRPr="00033B53">
        <w:rPr>
          <w:kern w:val="2"/>
        </w:rPr>
        <w:t>- должностной инструкцией «учитель»;</w:t>
      </w:r>
    </w:p>
    <w:p w:rsidR="00B6337B" w:rsidRPr="00033B53" w:rsidRDefault="00B6337B" w:rsidP="00F70413">
      <w:pPr>
        <w:widowControl w:val="0"/>
        <w:suppressAutoHyphens/>
        <w:ind w:left="-426" w:right="-1" w:firstLine="284"/>
        <w:jc w:val="both"/>
        <w:rPr>
          <w:kern w:val="2"/>
        </w:rPr>
      </w:pPr>
      <w:r w:rsidRPr="00033B53">
        <w:rPr>
          <w:kern w:val="2"/>
        </w:rPr>
        <w:t>- положениями, регулирующими систему оплаты труда;</w:t>
      </w:r>
    </w:p>
    <w:p w:rsidR="00B6337B" w:rsidRPr="00033B53" w:rsidRDefault="00B6337B" w:rsidP="00F70413">
      <w:pPr>
        <w:widowControl w:val="0"/>
        <w:suppressAutoHyphens/>
        <w:ind w:left="-426" w:right="-1" w:firstLine="284"/>
        <w:jc w:val="both"/>
        <w:rPr>
          <w:b/>
          <w:i/>
          <w:kern w:val="2"/>
        </w:rPr>
      </w:pPr>
      <w:r w:rsidRPr="00033B53">
        <w:rPr>
          <w:kern w:val="2"/>
        </w:rPr>
        <w:t>- СОУТ рабочего места (карта №_______);</w:t>
      </w:r>
    </w:p>
    <w:p w:rsidR="00B6337B" w:rsidRPr="00033B53" w:rsidRDefault="00B6337B" w:rsidP="00F70413">
      <w:pPr>
        <w:widowControl w:val="0"/>
        <w:suppressAutoHyphens/>
        <w:ind w:left="-426" w:right="-1" w:firstLine="284"/>
        <w:jc w:val="both"/>
        <w:rPr>
          <w:kern w:val="2"/>
        </w:rPr>
      </w:pPr>
      <w:r w:rsidRPr="00033B53">
        <w:rPr>
          <w:b/>
          <w:i/>
          <w:kern w:val="2"/>
        </w:rPr>
        <w:t>- (продолжается перечень локальных нормативных актов Работодателя, с которыми Работника обязан ознакомить до подписания настоящего договора</w:t>
      </w:r>
      <w:r w:rsidRPr="00033B53">
        <w:rPr>
          <w:kern w:val="2"/>
        </w:rPr>
        <w:t>).</w:t>
      </w:r>
    </w:p>
    <w:p w:rsidR="00B6337B" w:rsidRPr="00033B53" w:rsidRDefault="00B6337B" w:rsidP="00F70413">
      <w:pPr>
        <w:widowControl w:val="0"/>
        <w:suppressAutoHyphens/>
        <w:ind w:left="-426" w:right="-1" w:firstLine="284"/>
        <w:jc w:val="both"/>
        <w:rPr>
          <w:b/>
          <w:kern w:val="2"/>
        </w:rPr>
      </w:pPr>
    </w:p>
    <w:p w:rsidR="00B6337B" w:rsidRPr="00033B53" w:rsidRDefault="00B6337B" w:rsidP="00F70413">
      <w:pPr>
        <w:widowControl w:val="0"/>
        <w:suppressAutoHyphens/>
        <w:ind w:left="-426" w:right="-1" w:firstLine="284"/>
        <w:jc w:val="center"/>
        <w:rPr>
          <w:b/>
          <w:kern w:val="2"/>
        </w:rPr>
      </w:pPr>
      <w:r w:rsidRPr="00033B53">
        <w:rPr>
          <w:b/>
          <w:kern w:val="2"/>
        </w:rPr>
        <w:t>11. АДРЕСА И РЕКВИЗИТЫ СТОРОН</w:t>
      </w:r>
    </w:p>
    <w:p w:rsidR="00B6337B" w:rsidRPr="00033B53" w:rsidRDefault="00B6337B" w:rsidP="00F70413">
      <w:pPr>
        <w:widowControl w:val="0"/>
        <w:suppressAutoHyphens/>
        <w:ind w:left="-426" w:right="-1" w:firstLine="284"/>
        <w:jc w:val="both"/>
        <w:rPr>
          <w:b/>
          <w:kern w:val="2"/>
        </w:rPr>
      </w:pPr>
    </w:p>
    <w:p w:rsidR="00B6337B" w:rsidRPr="00033B53" w:rsidRDefault="00B6337B" w:rsidP="00F70413">
      <w:pPr>
        <w:widowControl w:val="0"/>
        <w:suppressAutoHyphens/>
        <w:ind w:left="-426" w:right="-1" w:firstLine="284"/>
        <w:jc w:val="both"/>
        <w:rPr>
          <w:kern w:val="2"/>
        </w:rPr>
      </w:pPr>
      <w:r w:rsidRPr="00033B53">
        <w:rPr>
          <w:b/>
          <w:kern w:val="2"/>
        </w:rPr>
        <w:t>Работодатель</w:t>
      </w:r>
      <w:r w:rsidRPr="00033B53">
        <w:rPr>
          <w:kern w:val="2"/>
        </w:rPr>
        <w:t>:</w:t>
      </w:r>
    </w:p>
    <w:p w:rsidR="00472442" w:rsidRDefault="00472442" w:rsidP="00F70413">
      <w:pPr>
        <w:widowControl w:val="0"/>
        <w:suppressAutoHyphens/>
        <w:ind w:left="-426" w:right="-1" w:firstLine="284"/>
        <w:jc w:val="both"/>
        <w:rPr>
          <w:kern w:val="2"/>
          <w:u w:val="single"/>
        </w:rPr>
      </w:pPr>
      <w:r>
        <w:rPr>
          <w:kern w:val="2"/>
          <w:u w:val="single"/>
        </w:rPr>
        <w:t xml:space="preserve">Муниципальное бюджетное образовательное учреждение «Акзегитовская основная общеобразовательная школа имени Усмана Альмеева Зеленодольского муниципального района Республики Татарстан»                                  </w:t>
      </w:r>
    </w:p>
    <w:p w:rsidR="00B6337B" w:rsidRPr="00472442" w:rsidRDefault="00B6337B" w:rsidP="00F70413">
      <w:pPr>
        <w:widowControl w:val="0"/>
        <w:suppressAutoHyphens/>
        <w:ind w:left="-426" w:right="-1" w:firstLine="284"/>
        <w:jc w:val="both"/>
        <w:rPr>
          <w:kern w:val="2"/>
          <w:u w:val="single"/>
        </w:rPr>
      </w:pPr>
      <w:r w:rsidRPr="00033B53">
        <w:rPr>
          <w:kern w:val="2"/>
        </w:rPr>
        <w:t>Адрес</w:t>
      </w:r>
      <w:r w:rsidR="00472442">
        <w:rPr>
          <w:kern w:val="2"/>
        </w:rPr>
        <w:t xml:space="preserve"> (с индексом): </w:t>
      </w:r>
      <w:r w:rsidR="00472442">
        <w:rPr>
          <w:kern w:val="2"/>
          <w:u w:val="single"/>
        </w:rPr>
        <w:t>422535</w:t>
      </w:r>
      <w:r w:rsidR="006F6BB8">
        <w:rPr>
          <w:kern w:val="2"/>
          <w:u w:val="single"/>
        </w:rPr>
        <w:t xml:space="preserve">, РТ </w:t>
      </w:r>
      <w:proofErr w:type="spellStart"/>
      <w:r w:rsidR="006F6BB8">
        <w:rPr>
          <w:kern w:val="2"/>
          <w:u w:val="single"/>
        </w:rPr>
        <w:t>Зеленодольский</w:t>
      </w:r>
      <w:proofErr w:type="spellEnd"/>
      <w:r w:rsidR="006F6BB8">
        <w:rPr>
          <w:kern w:val="2"/>
          <w:u w:val="single"/>
        </w:rPr>
        <w:t xml:space="preserve"> район, с. </w:t>
      </w:r>
      <w:proofErr w:type="spellStart"/>
      <w:r w:rsidR="006F6BB8">
        <w:rPr>
          <w:kern w:val="2"/>
          <w:u w:val="single"/>
        </w:rPr>
        <w:t>Акзигитово</w:t>
      </w:r>
      <w:proofErr w:type="spellEnd"/>
      <w:r w:rsidR="006F6BB8">
        <w:rPr>
          <w:kern w:val="2"/>
          <w:u w:val="single"/>
        </w:rPr>
        <w:t xml:space="preserve"> улица Центральная дом 7.</w:t>
      </w:r>
    </w:p>
    <w:p w:rsidR="00B6337B" w:rsidRPr="006F6BB8" w:rsidRDefault="00B6337B" w:rsidP="00F70413">
      <w:pPr>
        <w:widowControl w:val="0"/>
        <w:suppressAutoHyphens/>
        <w:ind w:left="-426" w:right="-1" w:firstLine="284"/>
        <w:jc w:val="both"/>
        <w:rPr>
          <w:kern w:val="2"/>
          <w:u w:val="single"/>
        </w:rPr>
      </w:pPr>
      <w:r w:rsidRPr="00033B53">
        <w:rPr>
          <w:kern w:val="2"/>
        </w:rPr>
        <w:t xml:space="preserve">Телефон / факс:  </w:t>
      </w:r>
      <w:r w:rsidR="006F6BB8">
        <w:rPr>
          <w:kern w:val="2"/>
          <w:u w:val="single"/>
        </w:rPr>
        <w:t>8(843)712-52-43</w:t>
      </w:r>
    </w:p>
    <w:p w:rsidR="00B6337B" w:rsidRPr="006F6BB8" w:rsidRDefault="00B6337B" w:rsidP="00F70413">
      <w:pPr>
        <w:widowControl w:val="0"/>
        <w:suppressAutoHyphens/>
        <w:ind w:left="-426" w:right="-1" w:firstLine="284"/>
        <w:jc w:val="both"/>
        <w:rPr>
          <w:b/>
          <w:kern w:val="2"/>
          <w:u w:val="single"/>
        </w:rPr>
      </w:pPr>
      <w:r w:rsidRPr="00033B53">
        <w:rPr>
          <w:kern w:val="2"/>
        </w:rPr>
        <w:t xml:space="preserve">ИНН:   </w:t>
      </w:r>
      <w:r w:rsidR="006F6BB8">
        <w:rPr>
          <w:kern w:val="2"/>
          <w:u w:val="single"/>
        </w:rPr>
        <w:t>1620004857</w:t>
      </w:r>
    </w:p>
    <w:p w:rsidR="00B6337B" w:rsidRPr="00033B53" w:rsidRDefault="00B6337B" w:rsidP="00F70413">
      <w:pPr>
        <w:widowControl w:val="0"/>
        <w:suppressAutoHyphens/>
        <w:ind w:left="-426" w:right="-1" w:firstLine="284"/>
        <w:jc w:val="both"/>
        <w:rPr>
          <w:kern w:val="2"/>
        </w:rPr>
      </w:pPr>
      <w:r w:rsidRPr="00033B53">
        <w:rPr>
          <w:b/>
          <w:kern w:val="2"/>
        </w:rPr>
        <w:t>Работник</w:t>
      </w:r>
      <w:r w:rsidRPr="00033B53">
        <w:rPr>
          <w:kern w:val="2"/>
        </w:rPr>
        <w:t>:</w:t>
      </w:r>
    </w:p>
    <w:p w:rsidR="00B6337B" w:rsidRPr="00033B53" w:rsidRDefault="00B6337B" w:rsidP="00F70413">
      <w:pPr>
        <w:widowControl w:val="0"/>
        <w:suppressAutoHyphens/>
        <w:ind w:left="-426" w:right="-1" w:firstLine="284"/>
        <w:jc w:val="both"/>
        <w:rPr>
          <w:kern w:val="2"/>
        </w:rPr>
      </w:pPr>
      <w:r w:rsidRPr="00033B53">
        <w:rPr>
          <w:kern w:val="2"/>
        </w:rPr>
        <w:t>_____________________________________________________________________________</w:t>
      </w:r>
    </w:p>
    <w:p w:rsidR="00B6337B" w:rsidRPr="00033B53" w:rsidRDefault="00B6337B" w:rsidP="00F70413">
      <w:pPr>
        <w:widowControl w:val="0"/>
        <w:suppressAutoHyphens/>
        <w:ind w:left="-426" w:right="-1" w:firstLine="284"/>
        <w:jc w:val="both"/>
        <w:rPr>
          <w:b/>
          <w:i/>
          <w:iCs/>
          <w:kern w:val="2"/>
        </w:rPr>
      </w:pPr>
      <w:r w:rsidRPr="00033B53">
        <w:rPr>
          <w:b/>
          <w:i/>
          <w:iCs/>
          <w:kern w:val="2"/>
        </w:rPr>
        <w:t>(фамилия, имя, отчество)</w:t>
      </w:r>
    </w:p>
    <w:p w:rsidR="00B6337B" w:rsidRPr="00033B53" w:rsidRDefault="00B6337B" w:rsidP="00F70413">
      <w:pPr>
        <w:widowControl w:val="0"/>
        <w:suppressAutoHyphens/>
        <w:ind w:left="-426" w:right="-1" w:firstLine="284"/>
        <w:jc w:val="both"/>
        <w:rPr>
          <w:kern w:val="2"/>
        </w:rPr>
      </w:pPr>
      <w:r w:rsidRPr="00033B53">
        <w:rPr>
          <w:kern w:val="2"/>
        </w:rPr>
        <w:t>Паспорт: серия _______ № ____________________</w:t>
      </w:r>
    </w:p>
    <w:p w:rsidR="00B6337B" w:rsidRPr="00033B53" w:rsidRDefault="00B6337B" w:rsidP="00F70413">
      <w:pPr>
        <w:widowControl w:val="0"/>
        <w:suppressAutoHyphens/>
        <w:ind w:left="-426" w:right="-1" w:firstLine="284"/>
        <w:jc w:val="both"/>
        <w:rPr>
          <w:kern w:val="2"/>
        </w:rPr>
      </w:pPr>
      <w:r w:rsidRPr="00033B53">
        <w:rPr>
          <w:kern w:val="2"/>
        </w:rPr>
        <w:t>Выдан ____________________________________________________________</w:t>
      </w:r>
    </w:p>
    <w:p w:rsidR="00B6337B" w:rsidRPr="00033B53" w:rsidRDefault="00B6337B" w:rsidP="00F70413">
      <w:pPr>
        <w:widowControl w:val="0"/>
        <w:suppressAutoHyphens/>
        <w:ind w:left="-426" w:right="-1" w:firstLine="284"/>
        <w:jc w:val="both"/>
        <w:rPr>
          <w:b/>
          <w:i/>
          <w:iCs/>
          <w:kern w:val="2"/>
        </w:rPr>
      </w:pPr>
      <w:r w:rsidRPr="00033B53">
        <w:rPr>
          <w:b/>
          <w:i/>
          <w:iCs/>
          <w:kern w:val="2"/>
        </w:rPr>
        <w:t>(кем, когда)</w:t>
      </w:r>
    </w:p>
    <w:p w:rsidR="00B6337B" w:rsidRPr="00033B53" w:rsidRDefault="00B6337B" w:rsidP="00F70413">
      <w:pPr>
        <w:widowControl w:val="0"/>
        <w:suppressAutoHyphens/>
        <w:ind w:left="-426" w:right="-1" w:firstLine="284"/>
        <w:jc w:val="both"/>
        <w:rPr>
          <w:kern w:val="2"/>
        </w:rPr>
      </w:pPr>
      <w:r w:rsidRPr="00033B53">
        <w:rPr>
          <w:kern w:val="2"/>
        </w:rPr>
        <w:t>Адрес (с индексом): _________________________________________________</w:t>
      </w:r>
    </w:p>
    <w:p w:rsidR="00B6337B" w:rsidRPr="00033B53" w:rsidRDefault="00B6337B" w:rsidP="00F70413">
      <w:pPr>
        <w:widowControl w:val="0"/>
        <w:suppressAutoHyphens/>
        <w:ind w:left="-426" w:right="-1" w:firstLine="284"/>
        <w:jc w:val="both"/>
        <w:rPr>
          <w:kern w:val="2"/>
        </w:rPr>
      </w:pPr>
      <w:r w:rsidRPr="00033B53">
        <w:rPr>
          <w:kern w:val="2"/>
        </w:rPr>
        <w:t>ИНН___________________, СНИЛС_________________________________</w:t>
      </w:r>
    </w:p>
    <w:p w:rsidR="00B6337B" w:rsidRPr="00033B53" w:rsidRDefault="00B6337B" w:rsidP="00F70413">
      <w:pPr>
        <w:widowControl w:val="0"/>
        <w:suppressAutoHyphens/>
        <w:ind w:left="-426" w:right="-1" w:firstLine="284"/>
        <w:jc w:val="both"/>
        <w:rPr>
          <w:kern w:val="2"/>
        </w:rPr>
      </w:pPr>
      <w:r w:rsidRPr="00033B53">
        <w:rPr>
          <w:kern w:val="2"/>
        </w:rPr>
        <w:t>Телефон:   _________________________________________________________</w:t>
      </w:r>
    </w:p>
    <w:p w:rsidR="00B6337B" w:rsidRPr="00033B53" w:rsidRDefault="00B6337B" w:rsidP="00F70413">
      <w:pPr>
        <w:widowControl w:val="0"/>
        <w:suppressAutoHyphens/>
        <w:ind w:left="-426" w:right="-1" w:firstLine="284"/>
        <w:jc w:val="both"/>
        <w:rPr>
          <w:b/>
          <w:kern w:val="2"/>
        </w:rPr>
      </w:pPr>
    </w:p>
    <w:tbl>
      <w:tblPr>
        <w:tblW w:w="0" w:type="auto"/>
        <w:tblLayout w:type="fixed"/>
        <w:tblLook w:val="04A0" w:firstRow="1" w:lastRow="0" w:firstColumn="1" w:lastColumn="0" w:noHBand="0" w:noVBand="1"/>
      </w:tblPr>
      <w:tblGrid>
        <w:gridCol w:w="4784"/>
        <w:gridCol w:w="4785"/>
      </w:tblGrid>
      <w:tr w:rsidR="00033B53" w:rsidRPr="00033B53" w:rsidTr="00F5060D">
        <w:tc>
          <w:tcPr>
            <w:tcW w:w="4784" w:type="dxa"/>
          </w:tcPr>
          <w:p w:rsidR="00B6337B" w:rsidRPr="00033B53" w:rsidRDefault="00B6337B" w:rsidP="00F70413">
            <w:pPr>
              <w:widowControl w:val="0"/>
              <w:suppressAutoHyphens/>
              <w:snapToGrid w:val="0"/>
              <w:ind w:left="-426" w:right="-1" w:firstLine="284"/>
              <w:jc w:val="both"/>
              <w:rPr>
                <w:b/>
                <w:kern w:val="2"/>
              </w:rPr>
            </w:pPr>
            <w:r w:rsidRPr="00033B53">
              <w:rPr>
                <w:b/>
                <w:kern w:val="2"/>
              </w:rPr>
              <w:t>От Работодателя:</w:t>
            </w:r>
          </w:p>
          <w:p w:rsidR="00B6337B" w:rsidRPr="00033B53" w:rsidRDefault="00B6337B" w:rsidP="00F70413">
            <w:pPr>
              <w:widowControl w:val="0"/>
              <w:suppressAutoHyphens/>
              <w:ind w:left="-426" w:right="-1" w:firstLine="284"/>
              <w:jc w:val="both"/>
              <w:rPr>
                <w:kern w:val="2"/>
              </w:rPr>
            </w:pPr>
            <w:r w:rsidRPr="00033B53">
              <w:rPr>
                <w:kern w:val="2"/>
              </w:rPr>
              <w:t>________________________________</w:t>
            </w:r>
          </w:p>
          <w:p w:rsidR="00B6337B" w:rsidRPr="00033B53" w:rsidRDefault="00B6337B" w:rsidP="00F70413">
            <w:pPr>
              <w:widowControl w:val="0"/>
              <w:suppressAutoHyphens/>
              <w:ind w:left="-426" w:right="-1" w:firstLine="284"/>
              <w:jc w:val="both"/>
              <w:rPr>
                <w:i/>
                <w:iCs/>
                <w:kern w:val="2"/>
              </w:rPr>
            </w:pPr>
            <w:r w:rsidRPr="00033B53">
              <w:rPr>
                <w:i/>
                <w:iCs/>
                <w:kern w:val="2"/>
              </w:rPr>
              <w:t>(должность)</w:t>
            </w:r>
          </w:p>
          <w:p w:rsidR="00B6337B" w:rsidRPr="00033B53" w:rsidRDefault="00B6337B" w:rsidP="00F70413">
            <w:pPr>
              <w:widowControl w:val="0"/>
              <w:suppressAutoHyphens/>
              <w:ind w:left="-426" w:right="-1" w:firstLine="284"/>
              <w:jc w:val="both"/>
              <w:rPr>
                <w:kern w:val="2"/>
              </w:rPr>
            </w:pPr>
            <w:r w:rsidRPr="00033B53">
              <w:rPr>
                <w:kern w:val="2"/>
              </w:rPr>
              <w:t>________________________________</w:t>
            </w:r>
          </w:p>
          <w:p w:rsidR="00B6337B" w:rsidRPr="00033B53" w:rsidRDefault="00B6337B" w:rsidP="00F70413">
            <w:pPr>
              <w:widowControl w:val="0"/>
              <w:suppressAutoHyphens/>
              <w:ind w:left="-426" w:right="-1" w:firstLine="284"/>
              <w:jc w:val="both"/>
              <w:rPr>
                <w:i/>
                <w:iCs/>
                <w:kern w:val="2"/>
              </w:rPr>
            </w:pPr>
            <w:r w:rsidRPr="00033B53">
              <w:rPr>
                <w:i/>
                <w:iCs/>
                <w:kern w:val="2"/>
              </w:rPr>
              <w:t>(фамилия, имя, отчество)</w:t>
            </w:r>
          </w:p>
          <w:p w:rsidR="00B6337B" w:rsidRPr="00033B53" w:rsidRDefault="00B6337B" w:rsidP="00F70413">
            <w:pPr>
              <w:widowControl w:val="0"/>
              <w:suppressAutoHyphens/>
              <w:ind w:left="-426" w:right="-1" w:firstLine="284"/>
              <w:jc w:val="both"/>
              <w:rPr>
                <w:kern w:val="2"/>
              </w:rPr>
            </w:pPr>
            <w:r w:rsidRPr="00033B53">
              <w:rPr>
                <w:kern w:val="2"/>
              </w:rPr>
              <w:t>________________________________</w:t>
            </w:r>
          </w:p>
          <w:p w:rsidR="00B6337B" w:rsidRPr="00033B53" w:rsidRDefault="00B6337B" w:rsidP="00F70413">
            <w:pPr>
              <w:widowControl w:val="0"/>
              <w:suppressAutoHyphens/>
              <w:ind w:left="-426" w:right="-1" w:firstLine="284"/>
              <w:jc w:val="both"/>
              <w:rPr>
                <w:i/>
                <w:iCs/>
                <w:kern w:val="2"/>
              </w:rPr>
            </w:pPr>
            <w:r w:rsidRPr="00033B53">
              <w:rPr>
                <w:i/>
                <w:iCs/>
                <w:kern w:val="2"/>
              </w:rPr>
              <w:t>(подпись)</w:t>
            </w:r>
          </w:p>
          <w:p w:rsidR="00B6337B" w:rsidRPr="00033B53" w:rsidRDefault="00B6337B" w:rsidP="00F70413">
            <w:pPr>
              <w:widowControl w:val="0"/>
              <w:suppressAutoHyphens/>
              <w:ind w:left="-426" w:right="-1" w:firstLine="284"/>
              <w:jc w:val="both"/>
              <w:rPr>
                <w:kern w:val="2"/>
              </w:rPr>
            </w:pPr>
            <w:r w:rsidRPr="00033B53">
              <w:rPr>
                <w:kern w:val="2"/>
              </w:rPr>
              <w:t>________________________________</w:t>
            </w:r>
          </w:p>
          <w:p w:rsidR="00B6337B" w:rsidRPr="00033B53" w:rsidRDefault="00B6337B" w:rsidP="00F70413">
            <w:pPr>
              <w:widowControl w:val="0"/>
              <w:suppressAutoHyphens/>
              <w:ind w:left="-426" w:right="-1" w:firstLine="284"/>
              <w:jc w:val="both"/>
              <w:rPr>
                <w:rFonts w:eastAsia="Lucida Sans Unicode"/>
                <w:i/>
                <w:kern w:val="2"/>
                <w:lang w:eastAsia="ar-SA"/>
              </w:rPr>
            </w:pPr>
            <w:r w:rsidRPr="00033B53">
              <w:rPr>
                <w:rFonts w:eastAsia="Lucida Sans Unicode"/>
                <w:i/>
                <w:kern w:val="2"/>
                <w:lang w:eastAsia="ar-SA"/>
              </w:rPr>
              <w:t xml:space="preserve">дата (число, месяц, год)  </w:t>
            </w:r>
          </w:p>
          <w:p w:rsidR="00B6337B" w:rsidRPr="00033B53" w:rsidRDefault="00B6337B" w:rsidP="00F70413">
            <w:pPr>
              <w:widowControl w:val="0"/>
              <w:suppressAutoHyphens/>
              <w:ind w:left="-426" w:right="-1" w:firstLine="284"/>
              <w:jc w:val="both"/>
              <w:rPr>
                <w:rFonts w:eastAsia="Lucida Sans Unicode"/>
                <w:iCs/>
                <w:kern w:val="2"/>
              </w:rPr>
            </w:pPr>
          </w:p>
          <w:p w:rsidR="00B6337B" w:rsidRPr="00033B53" w:rsidRDefault="00B6337B" w:rsidP="00F70413">
            <w:pPr>
              <w:widowControl w:val="0"/>
              <w:suppressAutoHyphens/>
              <w:ind w:left="-426" w:right="-1" w:firstLine="284"/>
              <w:jc w:val="both"/>
              <w:rPr>
                <w:rFonts w:eastAsia="Lucida Sans Unicode"/>
                <w:iCs/>
                <w:kern w:val="2"/>
              </w:rPr>
            </w:pPr>
          </w:p>
        </w:tc>
        <w:tc>
          <w:tcPr>
            <w:tcW w:w="4785" w:type="dxa"/>
          </w:tcPr>
          <w:p w:rsidR="00B6337B" w:rsidRPr="00033B53" w:rsidRDefault="00B6337B" w:rsidP="00F70413">
            <w:pPr>
              <w:widowControl w:val="0"/>
              <w:suppressAutoHyphens/>
              <w:snapToGrid w:val="0"/>
              <w:ind w:left="-426" w:right="-1" w:firstLine="284"/>
              <w:jc w:val="both"/>
              <w:rPr>
                <w:kern w:val="2"/>
              </w:rPr>
            </w:pPr>
            <w:r w:rsidRPr="00033B53">
              <w:rPr>
                <w:b/>
                <w:kern w:val="2"/>
              </w:rPr>
              <w:t>Работник</w:t>
            </w:r>
            <w:r w:rsidRPr="00033B53">
              <w:rPr>
                <w:kern w:val="2"/>
              </w:rPr>
              <w:t>:</w:t>
            </w:r>
          </w:p>
          <w:p w:rsidR="00B6337B" w:rsidRPr="00033B53" w:rsidRDefault="00B6337B" w:rsidP="00F70413">
            <w:pPr>
              <w:widowControl w:val="0"/>
              <w:suppressAutoHyphens/>
              <w:ind w:left="-426" w:right="-1" w:firstLine="284"/>
              <w:jc w:val="both"/>
              <w:rPr>
                <w:kern w:val="2"/>
              </w:rPr>
            </w:pPr>
            <w:r w:rsidRPr="00033B53">
              <w:rPr>
                <w:kern w:val="2"/>
              </w:rPr>
              <w:t>________________________________</w:t>
            </w:r>
          </w:p>
          <w:p w:rsidR="00B6337B" w:rsidRPr="00033B53" w:rsidRDefault="00B6337B" w:rsidP="00F70413">
            <w:pPr>
              <w:widowControl w:val="0"/>
              <w:suppressAutoHyphens/>
              <w:ind w:left="-426" w:right="-1" w:firstLine="284"/>
              <w:jc w:val="both"/>
              <w:rPr>
                <w:i/>
                <w:iCs/>
                <w:kern w:val="2"/>
              </w:rPr>
            </w:pPr>
            <w:r w:rsidRPr="00033B53">
              <w:rPr>
                <w:i/>
                <w:iCs/>
                <w:kern w:val="2"/>
              </w:rPr>
              <w:t>(фамилия, имя, отчество)</w:t>
            </w:r>
          </w:p>
          <w:p w:rsidR="00B6337B" w:rsidRPr="00033B53" w:rsidRDefault="00B6337B" w:rsidP="00F70413">
            <w:pPr>
              <w:widowControl w:val="0"/>
              <w:suppressAutoHyphens/>
              <w:ind w:left="-426" w:right="-1" w:firstLine="284"/>
              <w:jc w:val="both"/>
              <w:rPr>
                <w:kern w:val="2"/>
              </w:rPr>
            </w:pPr>
          </w:p>
          <w:p w:rsidR="00B6337B" w:rsidRPr="00033B53" w:rsidRDefault="00B6337B" w:rsidP="00F70413">
            <w:pPr>
              <w:widowControl w:val="0"/>
              <w:suppressAutoHyphens/>
              <w:ind w:left="-426" w:right="-1" w:firstLine="284"/>
              <w:jc w:val="both"/>
              <w:rPr>
                <w:kern w:val="2"/>
              </w:rPr>
            </w:pPr>
          </w:p>
          <w:p w:rsidR="00B6337B" w:rsidRPr="00033B53" w:rsidRDefault="00B6337B" w:rsidP="00F70413">
            <w:pPr>
              <w:widowControl w:val="0"/>
              <w:suppressAutoHyphens/>
              <w:ind w:left="-426" w:right="-1" w:firstLine="284"/>
              <w:jc w:val="both"/>
              <w:rPr>
                <w:kern w:val="2"/>
              </w:rPr>
            </w:pPr>
            <w:r w:rsidRPr="00033B53">
              <w:rPr>
                <w:kern w:val="2"/>
              </w:rPr>
              <w:t>________________________________</w:t>
            </w:r>
          </w:p>
          <w:p w:rsidR="00B6337B" w:rsidRPr="00033B53" w:rsidRDefault="00B6337B" w:rsidP="00F70413">
            <w:pPr>
              <w:widowControl w:val="0"/>
              <w:suppressAutoHyphens/>
              <w:ind w:left="-426" w:right="-1" w:firstLine="284"/>
              <w:jc w:val="both"/>
              <w:rPr>
                <w:i/>
                <w:iCs/>
                <w:kern w:val="2"/>
              </w:rPr>
            </w:pPr>
            <w:r w:rsidRPr="00033B53">
              <w:rPr>
                <w:i/>
                <w:kern w:val="2"/>
              </w:rPr>
              <w:t>(</w:t>
            </w:r>
            <w:r w:rsidRPr="00033B53">
              <w:rPr>
                <w:i/>
                <w:iCs/>
                <w:kern w:val="2"/>
              </w:rPr>
              <w:t>подпись)</w:t>
            </w:r>
          </w:p>
          <w:p w:rsidR="00B6337B" w:rsidRPr="00033B53" w:rsidRDefault="00B6337B" w:rsidP="00F70413">
            <w:pPr>
              <w:widowControl w:val="0"/>
              <w:suppressAutoHyphens/>
              <w:ind w:left="-426" w:right="-1" w:firstLine="284"/>
              <w:jc w:val="both"/>
              <w:rPr>
                <w:kern w:val="2"/>
              </w:rPr>
            </w:pPr>
            <w:r w:rsidRPr="00033B53">
              <w:rPr>
                <w:kern w:val="2"/>
              </w:rPr>
              <w:t>________________________________</w:t>
            </w:r>
          </w:p>
          <w:p w:rsidR="00B6337B" w:rsidRPr="00033B53" w:rsidRDefault="00B6337B" w:rsidP="00F70413">
            <w:pPr>
              <w:widowControl w:val="0"/>
              <w:suppressAutoHyphens/>
              <w:ind w:left="-426" w:right="-1" w:firstLine="284"/>
              <w:jc w:val="both"/>
              <w:rPr>
                <w:b/>
                <w:kern w:val="2"/>
              </w:rPr>
            </w:pPr>
            <w:r w:rsidRPr="00033B53">
              <w:rPr>
                <w:rFonts w:eastAsia="Lucida Sans Unicode"/>
                <w:i/>
                <w:kern w:val="2"/>
                <w:lang w:eastAsia="ar-SA"/>
              </w:rPr>
              <w:t xml:space="preserve">дата (число, месяц, год)  </w:t>
            </w:r>
          </w:p>
          <w:p w:rsidR="00B6337B" w:rsidRPr="00033B53" w:rsidRDefault="00B6337B" w:rsidP="00F70413">
            <w:pPr>
              <w:widowControl w:val="0"/>
              <w:suppressAutoHyphens/>
              <w:ind w:left="-426" w:right="-1"/>
              <w:jc w:val="both"/>
              <w:rPr>
                <w:b/>
                <w:kern w:val="2"/>
              </w:rPr>
            </w:pPr>
          </w:p>
        </w:tc>
      </w:tr>
    </w:tbl>
    <w:p w:rsidR="00B6337B" w:rsidRPr="00033B53" w:rsidRDefault="00B6337B" w:rsidP="00F70413">
      <w:pPr>
        <w:widowControl w:val="0"/>
        <w:suppressAutoHyphens/>
        <w:ind w:left="-426" w:right="-1" w:firstLine="284"/>
        <w:jc w:val="both"/>
        <w:rPr>
          <w:rFonts w:eastAsia="Lucida Sans Unicode"/>
          <w:kern w:val="2"/>
          <w:lang w:eastAsia="ar-SA"/>
        </w:rPr>
      </w:pPr>
      <w:r w:rsidRPr="00033B53">
        <w:rPr>
          <w:rFonts w:eastAsia="Lucida Sans Unicode"/>
          <w:kern w:val="2"/>
          <w:lang w:eastAsia="ar-SA"/>
        </w:rPr>
        <w:t xml:space="preserve">           Работник экземпляры настоящего трудового договора получил на руки.</w:t>
      </w:r>
    </w:p>
    <w:p w:rsidR="00B6337B" w:rsidRPr="00033B53" w:rsidRDefault="00B6337B" w:rsidP="00F70413">
      <w:pPr>
        <w:widowControl w:val="0"/>
        <w:suppressAutoHyphens/>
        <w:ind w:left="-426" w:right="-1" w:firstLine="284"/>
        <w:jc w:val="both"/>
        <w:rPr>
          <w:rFonts w:eastAsia="Lucida Sans Unicode"/>
          <w:kern w:val="2"/>
          <w:lang w:eastAsia="ar-SA"/>
        </w:rPr>
      </w:pPr>
      <w:r w:rsidRPr="00033B53">
        <w:rPr>
          <w:rFonts w:eastAsia="Lucida Sans Unicode"/>
          <w:kern w:val="2"/>
          <w:lang w:eastAsia="ar-SA"/>
        </w:rPr>
        <w:t>________________________________/____________________________________________/</w:t>
      </w:r>
    </w:p>
    <w:p w:rsidR="00E8186F" w:rsidRDefault="00E8186F" w:rsidP="00E8186F">
      <w:pPr>
        <w:tabs>
          <w:tab w:val="left" w:pos="540"/>
          <w:tab w:val="left" w:pos="993"/>
          <w:tab w:val="left" w:pos="1276"/>
        </w:tabs>
        <w:suppressAutoHyphens/>
        <w:ind w:right="-1"/>
        <w:jc w:val="both"/>
        <w:rPr>
          <w:lang w:eastAsia="x-none"/>
        </w:rPr>
      </w:pPr>
      <w:r>
        <w:rPr>
          <w:noProof/>
        </w:rPr>
        <w:lastRenderedPageBreak/>
        <w:drawing>
          <wp:inline distT="0" distB="0" distL="0" distR="0">
            <wp:extent cx="5942004" cy="8953500"/>
            <wp:effectExtent l="0" t="0" r="1905" b="0"/>
            <wp:docPr id="3" name="Рисунок 3" descr="C:\Users\Фарида\Desktop\П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рида\Desktop\П 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951121"/>
                    </a:xfrm>
                    <a:prstGeom prst="rect">
                      <a:avLst/>
                    </a:prstGeom>
                    <a:noFill/>
                    <a:ln>
                      <a:noFill/>
                    </a:ln>
                  </pic:spPr>
                </pic:pic>
              </a:graphicData>
            </a:graphic>
          </wp:inline>
        </w:drawing>
      </w:r>
    </w:p>
    <w:p w:rsidR="00E8186F" w:rsidRDefault="00E8186F" w:rsidP="00E8186F">
      <w:pPr>
        <w:tabs>
          <w:tab w:val="left" w:pos="540"/>
          <w:tab w:val="left" w:pos="993"/>
          <w:tab w:val="left" w:pos="1276"/>
        </w:tabs>
        <w:suppressAutoHyphens/>
        <w:ind w:left="283" w:right="-1"/>
        <w:jc w:val="both"/>
        <w:rPr>
          <w:lang w:eastAsia="x-none"/>
        </w:rPr>
      </w:pPr>
    </w:p>
    <w:p w:rsidR="00E8186F" w:rsidRPr="00033B53" w:rsidRDefault="00E8186F" w:rsidP="00E8186F">
      <w:pPr>
        <w:tabs>
          <w:tab w:val="left" w:pos="540"/>
          <w:tab w:val="left" w:pos="993"/>
          <w:tab w:val="left" w:pos="1276"/>
        </w:tabs>
        <w:suppressAutoHyphens/>
        <w:ind w:left="283" w:right="-1"/>
        <w:jc w:val="both"/>
        <w:rPr>
          <w:lang w:val="x-none" w:eastAsia="x-none"/>
        </w:rPr>
      </w:pPr>
    </w:p>
    <w:p w:rsidR="00B6337B" w:rsidRPr="00033B53" w:rsidRDefault="00B6337B" w:rsidP="00F70413">
      <w:pPr>
        <w:widowControl w:val="0"/>
        <w:tabs>
          <w:tab w:val="left" w:pos="993"/>
          <w:tab w:val="left" w:pos="1276"/>
        </w:tabs>
        <w:suppressAutoHyphens/>
        <w:autoSpaceDE w:val="0"/>
        <w:ind w:left="-284" w:right="-1" w:firstLine="567"/>
        <w:jc w:val="both"/>
        <w:rPr>
          <w:lang w:eastAsia="ar-SA"/>
        </w:rPr>
      </w:pPr>
      <w:r w:rsidRPr="00033B53">
        <w:rPr>
          <w:lang w:eastAsia="ar-SA"/>
        </w:rPr>
        <w:t>К педагогической деятельности не допускаются лица:</w:t>
      </w:r>
    </w:p>
    <w:p w:rsidR="00B6337B" w:rsidRPr="00033B53"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033B53">
        <w:rPr>
          <w:lang w:eastAsia="ar-SA"/>
        </w:rPr>
        <w:t>лишенные права заниматься педагогической деятельностью в соответствии с вступившим в законную силу приговором суда;</w:t>
      </w:r>
    </w:p>
    <w:p w:rsidR="00B6337B" w:rsidRPr="00033B53" w:rsidRDefault="00B6337B" w:rsidP="004714C4">
      <w:pPr>
        <w:widowControl w:val="0"/>
        <w:numPr>
          <w:ilvl w:val="0"/>
          <w:numId w:val="2"/>
        </w:numPr>
        <w:tabs>
          <w:tab w:val="left" w:pos="0"/>
          <w:tab w:val="left" w:pos="993"/>
        </w:tabs>
        <w:suppressAutoHyphens/>
        <w:autoSpaceDE w:val="0"/>
        <w:ind w:left="-284" w:right="-1" w:firstLine="0"/>
        <w:jc w:val="both"/>
        <w:rPr>
          <w:lang w:eastAsia="ar-SA"/>
        </w:rPr>
      </w:pPr>
      <w:proofErr w:type="gramStart"/>
      <w:r w:rsidRPr="00033B53">
        <w:rPr>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33B53">
        <w:rPr>
          <w:lang w:eastAsia="ar-SA"/>
        </w:rPr>
        <w:t xml:space="preserve"> общественной безопасности;</w:t>
      </w:r>
    </w:p>
    <w:p w:rsidR="00B6337B" w:rsidRPr="00033B53" w:rsidRDefault="00B6337B" w:rsidP="004714C4">
      <w:pPr>
        <w:widowControl w:val="0"/>
        <w:numPr>
          <w:ilvl w:val="0"/>
          <w:numId w:val="2"/>
        </w:numPr>
        <w:tabs>
          <w:tab w:val="left" w:pos="0"/>
          <w:tab w:val="left" w:pos="993"/>
        </w:tabs>
        <w:suppressAutoHyphens/>
        <w:autoSpaceDE w:val="0"/>
        <w:ind w:left="-284" w:right="-1" w:firstLine="0"/>
        <w:jc w:val="both"/>
        <w:rPr>
          <w:lang w:eastAsia="ar-SA"/>
        </w:rPr>
      </w:pPr>
      <w:proofErr w:type="gramStart"/>
      <w:r w:rsidRPr="00033B53">
        <w:rPr>
          <w:lang w:eastAsia="ar-SA"/>
        </w:rPr>
        <w:t>имеющие неснятую или непогашенную судимость за умышленные тяжкие и особо тяжкие преступления;</w:t>
      </w:r>
      <w:proofErr w:type="gramEnd"/>
    </w:p>
    <w:p w:rsidR="00B6337B" w:rsidRPr="00033B53" w:rsidRDefault="00B6337B" w:rsidP="004714C4">
      <w:pPr>
        <w:widowControl w:val="0"/>
        <w:numPr>
          <w:ilvl w:val="0"/>
          <w:numId w:val="2"/>
        </w:numPr>
        <w:tabs>
          <w:tab w:val="left" w:pos="0"/>
          <w:tab w:val="left" w:pos="993"/>
        </w:tabs>
        <w:suppressAutoHyphens/>
        <w:autoSpaceDE w:val="0"/>
        <w:ind w:left="-284" w:right="-1" w:firstLine="0"/>
        <w:jc w:val="both"/>
        <w:rPr>
          <w:lang w:eastAsia="ar-SA"/>
        </w:rPr>
      </w:pPr>
      <w:proofErr w:type="gramStart"/>
      <w:r w:rsidRPr="00033B53">
        <w:rPr>
          <w:lang w:eastAsia="ar-SA"/>
        </w:rPr>
        <w:t>признанные</w:t>
      </w:r>
      <w:proofErr w:type="gramEnd"/>
      <w:r w:rsidRPr="00033B53">
        <w:rPr>
          <w:lang w:eastAsia="ar-SA"/>
        </w:rPr>
        <w:t xml:space="preserve"> недееспособными в установленном федеральным законом порядке;</w:t>
      </w:r>
    </w:p>
    <w:p w:rsidR="00B6337B" w:rsidRPr="00033B53" w:rsidRDefault="00B6337B" w:rsidP="004714C4">
      <w:pPr>
        <w:numPr>
          <w:ilvl w:val="0"/>
          <w:numId w:val="2"/>
        </w:numPr>
        <w:tabs>
          <w:tab w:val="left" w:pos="0"/>
          <w:tab w:val="left" w:pos="540"/>
          <w:tab w:val="left" w:pos="750"/>
          <w:tab w:val="left" w:pos="993"/>
        </w:tabs>
        <w:suppressAutoHyphens/>
        <w:ind w:left="-284" w:right="-1" w:firstLine="0"/>
        <w:jc w:val="both"/>
        <w:rPr>
          <w:lang w:val="x-none" w:eastAsia="x-none"/>
        </w:rPr>
      </w:pPr>
      <w:r w:rsidRPr="00033B53">
        <w:rPr>
          <w:lang w:val="x-none" w:eastAsia="x-none"/>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6337B" w:rsidRPr="00033B53" w:rsidRDefault="00B6337B" w:rsidP="00F70413">
      <w:pPr>
        <w:tabs>
          <w:tab w:val="left" w:pos="540"/>
          <w:tab w:val="left" w:pos="750"/>
          <w:tab w:val="left" w:pos="993"/>
          <w:tab w:val="left" w:pos="1276"/>
        </w:tabs>
        <w:ind w:left="-284" w:right="-1" w:firstLine="567"/>
        <w:jc w:val="both"/>
        <w:rPr>
          <w:lang w:val="x-none" w:eastAsia="x-none"/>
        </w:rPr>
      </w:pPr>
      <w:r w:rsidRPr="00033B53">
        <w:rPr>
          <w:lang w:val="x-none" w:eastAsia="x-none"/>
        </w:rPr>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rsidR="00B6337B" w:rsidRPr="00033B53" w:rsidRDefault="00B6337B" w:rsidP="00F70413">
      <w:pPr>
        <w:tabs>
          <w:tab w:val="left" w:pos="540"/>
          <w:tab w:val="left" w:pos="993"/>
          <w:tab w:val="left" w:pos="1276"/>
        </w:tabs>
        <w:ind w:left="-284" w:right="-1" w:firstLine="567"/>
        <w:jc w:val="both"/>
        <w:rPr>
          <w:lang w:val="x-none" w:eastAsia="x-none"/>
        </w:rPr>
      </w:pPr>
      <w:r w:rsidRPr="00033B53">
        <w:rPr>
          <w:lang w:val="x-none" w:eastAsia="x-none"/>
        </w:rPr>
        <w:t>2.1.5. При приеме на работу работник обязан предъявить администрации:</w:t>
      </w:r>
    </w:p>
    <w:p w:rsidR="00B6337B" w:rsidRPr="00033B53" w:rsidRDefault="00B6337B" w:rsidP="004714C4">
      <w:pPr>
        <w:widowControl w:val="0"/>
        <w:numPr>
          <w:ilvl w:val="0"/>
          <w:numId w:val="3"/>
        </w:numPr>
        <w:tabs>
          <w:tab w:val="left" w:pos="0"/>
          <w:tab w:val="left" w:pos="993"/>
          <w:tab w:val="left" w:pos="1276"/>
        </w:tabs>
        <w:suppressAutoHyphens/>
        <w:autoSpaceDE w:val="0"/>
        <w:ind w:left="-284" w:right="-1" w:firstLine="0"/>
        <w:jc w:val="both"/>
        <w:rPr>
          <w:lang w:eastAsia="ar-SA"/>
        </w:rPr>
      </w:pPr>
      <w:r w:rsidRPr="00033B53">
        <w:rPr>
          <w:lang w:eastAsia="ar-SA"/>
        </w:rPr>
        <w:t>паспорт или иной документ, удостоверяющий личность;</w:t>
      </w:r>
    </w:p>
    <w:p w:rsidR="009F0B36" w:rsidRPr="00033B53" w:rsidRDefault="009F0B36" w:rsidP="004714C4">
      <w:pPr>
        <w:pStyle w:val="af9"/>
        <w:numPr>
          <w:ilvl w:val="0"/>
          <w:numId w:val="3"/>
        </w:numPr>
        <w:tabs>
          <w:tab w:val="left" w:pos="0"/>
        </w:tabs>
        <w:spacing w:after="200" w:line="276" w:lineRule="auto"/>
        <w:ind w:left="-284" w:right="-568" w:firstLine="0"/>
        <w:contextualSpacing/>
        <w:jc w:val="both"/>
      </w:pPr>
      <w:r w:rsidRPr="00033B53">
        <w:t>трудовую книжку и (или) сведения о трудовой деятельности (ст. 66.1 ТК РФ), за исключением случаев, когда трудовой договор заключается впервые;</w:t>
      </w:r>
    </w:p>
    <w:p w:rsidR="004714C4" w:rsidRPr="00033B53" w:rsidRDefault="009F0B36"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033B53">
        <w:t>документ, подтверждающий регистрацию в системе индивидуального (персонифицированного) учета, в том числе в форме электронного документа;</w:t>
      </w:r>
    </w:p>
    <w:p w:rsidR="004714C4" w:rsidRPr="00033B53" w:rsidRDefault="00B6337B"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033B53">
        <w:rPr>
          <w:lang w:eastAsia="ar-SA"/>
        </w:rPr>
        <w:t>документы воинского учета - для военнообязанных и лиц, подлежащих призыву на военную службу;</w:t>
      </w:r>
    </w:p>
    <w:p w:rsidR="004714C4" w:rsidRPr="00033B53" w:rsidRDefault="00B6337B"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rPr>
          <w:lang w:eastAsia="ar-SA"/>
        </w:rPr>
      </w:pPr>
      <w:r w:rsidRPr="00033B53">
        <w:rPr>
          <w:lang w:eastAsia="ar-SA"/>
        </w:rPr>
        <w:t>документ об образовании</w:t>
      </w:r>
      <w:r w:rsidR="00D100A4" w:rsidRPr="00033B53">
        <w:rPr>
          <w:lang w:eastAsia="ar-SA"/>
        </w:rPr>
        <w:t xml:space="preserve"> и (или)</w:t>
      </w:r>
      <w:r w:rsidRPr="00033B53">
        <w:rPr>
          <w:lang w:eastAsia="ar-SA"/>
        </w:rPr>
        <w:t xml:space="preserve"> о квалификации или наличии специальных знаний - при поступлении на работу, требующую специальных знаний или специальной подготовки;</w:t>
      </w:r>
    </w:p>
    <w:p w:rsidR="004714C4" w:rsidRPr="00033B53" w:rsidRDefault="00B6337B"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rPr>
          <w:lang w:val="x-none" w:eastAsia="x-none"/>
        </w:rPr>
      </w:pPr>
      <w:proofErr w:type="gramStart"/>
      <w:r w:rsidRPr="00033B53">
        <w:rPr>
          <w:lang w:eastAsia="ar-SA"/>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001F03F1" w:rsidRPr="00033B53">
        <w:rPr>
          <w:lang w:eastAsia="ar-SA"/>
        </w:rPr>
        <w:t xml:space="preserve">- </w:t>
      </w:r>
      <w:r w:rsidRPr="00033B53">
        <w:rPr>
          <w:lang w:eastAsia="ar-SA"/>
        </w:rPr>
        <w:t>при поступлении на работу, связанную с деятельностью, к осуществлению которой в соответствии с Трудовым кодексом</w:t>
      </w:r>
      <w:proofErr w:type="gramEnd"/>
      <w:r w:rsidRPr="00033B53">
        <w:rPr>
          <w:lang w:eastAsia="ar-SA"/>
        </w:rPr>
        <w:t xml:space="preserve"> РФ, иным федеральным законом не допускаются лица, имеющие или имевшие судимость, подвергающиеся или подвергавшиеся уголовному преследованию.</w:t>
      </w:r>
    </w:p>
    <w:p w:rsidR="00B6337B" w:rsidRPr="00033B53" w:rsidRDefault="00B6337B" w:rsidP="004714C4">
      <w:pPr>
        <w:pStyle w:val="af9"/>
        <w:widowControl w:val="0"/>
        <w:tabs>
          <w:tab w:val="left" w:pos="0"/>
          <w:tab w:val="left" w:pos="540"/>
          <w:tab w:val="left" w:pos="993"/>
          <w:tab w:val="left" w:pos="1276"/>
          <w:tab w:val="left" w:pos="1620"/>
        </w:tabs>
        <w:suppressAutoHyphens/>
        <w:autoSpaceDE w:val="0"/>
        <w:autoSpaceDN w:val="0"/>
        <w:spacing w:after="200" w:line="276" w:lineRule="auto"/>
        <w:ind w:left="283" w:right="-1"/>
        <w:contextualSpacing/>
        <w:jc w:val="both"/>
        <w:rPr>
          <w:lang w:val="x-none" w:eastAsia="x-none"/>
        </w:rPr>
      </w:pPr>
      <w:r w:rsidRPr="00033B53">
        <w:rPr>
          <w:lang w:val="x-none" w:eastAsia="x-none"/>
        </w:rPr>
        <w:t>2.1.6. Прием на работу без предъявления указанных документов не допускается.</w:t>
      </w:r>
    </w:p>
    <w:p w:rsidR="00B6337B" w:rsidRPr="00033B53" w:rsidRDefault="00B6337B" w:rsidP="00F70413">
      <w:pPr>
        <w:tabs>
          <w:tab w:val="left" w:pos="540"/>
          <w:tab w:val="left" w:pos="993"/>
          <w:tab w:val="left" w:pos="1276"/>
        </w:tabs>
        <w:ind w:left="-284" w:right="-1" w:firstLine="567"/>
        <w:jc w:val="both"/>
        <w:rPr>
          <w:lang w:val="x-none" w:eastAsia="x-none"/>
        </w:rPr>
      </w:pPr>
      <w:r w:rsidRPr="00033B53">
        <w:rPr>
          <w:lang w:val="x-none" w:eastAsia="x-none"/>
        </w:rPr>
        <w:lastRenderedPageBreak/>
        <w:t xml:space="preserve">2.1.7. При заключении трудового договора впервые </w:t>
      </w:r>
      <w:r w:rsidR="00C3754B" w:rsidRPr="00033B53">
        <w:rPr>
          <w:lang w:eastAsia="ar-SA"/>
        </w:rPr>
        <w:t>документ, подтверждающий регистрацию в системе индивидуального (персонифицированного) учета</w:t>
      </w:r>
      <w:r w:rsidRPr="00033B53">
        <w:rPr>
          <w:lang w:val="x-none" w:eastAsia="x-none"/>
        </w:rPr>
        <w:t xml:space="preserve"> оформляется </w:t>
      </w:r>
      <w:r w:rsidR="004714C4" w:rsidRPr="00033B53">
        <w:rPr>
          <w:lang w:eastAsia="x-none"/>
        </w:rPr>
        <w:t>Учреждением</w:t>
      </w:r>
      <w:r w:rsidRPr="00033B53">
        <w:rPr>
          <w:lang w:val="x-none" w:eastAsia="x-none"/>
        </w:rPr>
        <w:t>.</w:t>
      </w:r>
    </w:p>
    <w:p w:rsidR="00B6337B" w:rsidRPr="00033B53" w:rsidRDefault="00B6337B" w:rsidP="00F70413">
      <w:pPr>
        <w:tabs>
          <w:tab w:val="left" w:pos="540"/>
          <w:tab w:val="left" w:pos="993"/>
          <w:tab w:val="left" w:pos="1276"/>
        </w:tabs>
        <w:ind w:left="-284" w:right="-1" w:firstLine="567"/>
        <w:jc w:val="both"/>
        <w:rPr>
          <w:lang w:val="x-none" w:eastAsia="x-none"/>
        </w:rPr>
      </w:pPr>
      <w:r w:rsidRPr="00033B53">
        <w:rPr>
          <w:lang w:val="x-none" w:eastAsia="x-none"/>
        </w:rPr>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6337B" w:rsidRPr="00033B53" w:rsidRDefault="00B6337B" w:rsidP="00F70413">
      <w:pPr>
        <w:tabs>
          <w:tab w:val="left" w:pos="540"/>
          <w:tab w:val="left" w:pos="993"/>
          <w:tab w:val="left" w:pos="1276"/>
        </w:tabs>
        <w:ind w:left="-284" w:right="-1" w:firstLine="567"/>
        <w:jc w:val="both"/>
        <w:rPr>
          <w:lang w:val="x-none" w:eastAsia="x-none"/>
        </w:rPr>
      </w:pPr>
      <w:r w:rsidRPr="00033B53">
        <w:rPr>
          <w:lang w:val="x-none" w:eastAsia="x-none"/>
        </w:rPr>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rsidR="00B6337B" w:rsidRPr="00033B53" w:rsidRDefault="00B6337B" w:rsidP="00F70413">
      <w:pPr>
        <w:tabs>
          <w:tab w:val="left" w:pos="540"/>
          <w:tab w:val="left" w:pos="993"/>
          <w:tab w:val="left" w:pos="1276"/>
        </w:tabs>
        <w:ind w:left="-284" w:right="-1" w:firstLine="567"/>
        <w:jc w:val="both"/>
        <w:rPr>
          <w:lang w:val="x-none" w:eastAsia="x-none"/>
        </w:rPr>
      </w:pPr>
      <w:r w:rsidRPr="00033B53">
        <w:rPr>
          <w:lang w:val="x-none" w:eastAsia="x-none"/>
        </w:rPr>
        <w:t xml:space="preserve">2.1.10. Прием на работу оформляется приказом руководителя </w:t>
      </w:r>
      <w:r w:rsidR="004714C4" w:rsidRPr="00033B53">
        <w:rPr>
          <w:lang w:eastAsia="x-none"/>
        </w:rPr>
        <w:t>Учреждения</w:t>
      </w:r>
      <w:r w:rsidRPr="00033B53">
        <w:rPr>
          <w:lang w:val="x-none" w:eastAsia="x-none"/>
        </w:rPr>
        <w:t>,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rsidR="00B6337B" w:rsidRPr="00033B53" w:rsidRDefault="00B6337B" w:rsidP="00F70413">
      <w:pPr>
        <w:tabs>
          <w:tab w:val="left" w:pos="540"/>
          <w:tab w:val="left" w:pos="709"/>
          <w:tab w:val="left" w:pos="851"/>
          <w:tab w:val="left" w:pos="993"/>
          <w:tab w:val="left" w:pos="1276"/>
          <w:tab w:val="left" w:pos="1560"/>
        </w:tabs>
        <w:ind w:left="-284" w:right="-1" w:firstLine="567"/>
        <w:jc w:val="both"/>
        <w:rPr>
          <w:lang w:val="x-none" w:eastAsia="x-none"/>
        </w:rPr>
      </w:pPr>
      <w:r w:rsidRPr="00033B53">
        <w:rPr>
          <w:lang w:val="x-none" w:eastAsia="x-none"/>
        </w:rPr>
        <w:t>2.1.1. В приказе должны быть указаны:</w:t>
      </w:r>
    </w:p>
    <w:p w:rsidR="00B6337B" w:rsidRPr="00033B53"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033B53">
        <w:rPr>
          <w:lang w:val="x-none" w:eastAsia="x-none"/>
        </w:rPr>
        <w:t xml:space="preserve">место работы – наименование </w:t>
      </w:r>
      <w:r w:rsidR="004714C4" w:rsidRPr="00033B53">
        <w:rPr>
          <w:lang w:eastAsia="x-none"/>
        </w:rPr>
        <w:t>Учреждения</w:t>
      </w:r>
      <w:r w:rsidRPr="00033B53">
        <w:rPr>
          <w:lang w:val="x-none" w:eastAsia="x-none"/>
        </w:rPr>
        <w:t>;</w:t>
      </w:r>
    </w:p>
    <w:p w:rsidR="00B6337B" w:rsidRPr="00033B53"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033B53">
        <w:rPr>
          <w:lang w:val="x-none" w:eastAsia="x-none"/>
        </w:rPr>
        <w:t xml:space="preserve">наименование профессии (должности), </w:t>
      </w:r>
      <w:r w:rsidR="00C3754B" w:rsidRPr="00033B53">
        <w:rPr>
          <w:iCs/>
        </w:rPr>
        <w:t>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033B53">
        <w:rPr>
          <w:lang w:val="x-none" w:eastAsia="x-none"/>
        </w:rPr>
        <w:t>на которую принимается работник;</w:t>
      </w:r>
    </w:p>
    <w:p w:rsidR="00B6337B" w:rsidRPr="00033B53" w:rsidRDefault="00B6337B" w:rsidP="00F70413">
      <w:pPr>
        <w:numPr>
          <w:ilvl w:val="0"/>
          <w:numId w:val="4"/>
        </w:numPr>
        <w:tabs>
          <w:tab w:val="left" w:pos="540"/>
          <w:tab w:val="left" w:pos="851"/>
          <w:tab w:val="left" w:pos="993"/>
          <w:tab w:val="left" w:pos="1276"/>
        </w:tabs>
        <w:suppressAutoHyphens/>
        <w:ind w:left="-284" w:right="-1" w:firstLine="567"/>
        <w:jc w:val="both"/>
        <w:rPr>
          <w:lang w:val="x-none" w:eastAsia="x-none"/>
        </w:rPr>
      </w:pPr>
      <w:r w:rsidRPr="00033B53">
        <w:rPr>
          <w:lang w:val="x-none" w:eastAsia="x-none"/>
        </w:rPr>
        <w:t>дата начала работы (и дата ее окончания, если заключается срочный трудовой договор).</w:t>
      </w:r>
    </w:p>
    <w:p w:rsidR="00B6337B" w:rsidRPr="00033B53" w:rsidRDefault="00B6337B" w:rsidP="00F70413">
      <w:pPr>
        <w:tabs>
          <w:tab w:val="left" w:pos="540"/>
          <w:tab w:val="left" w:pos="993"/>
          <w:tab w:val="left" w:pos="1276"/>
        </w:tabs>
        <w:spacing w:after="120"/>
        <w:ind w:left="-284" w:right="-1" w:firstLine="567"/>
        <w:jc w:val="both"/>
        <w:rPr>
          <w:lang w:val="x-none" w:eastAsia="x-none"/>
        </w:rPr>
      </w:pPr>
      <w:r w:rsidRPr="00033B53">
        <w:rPr>
          <w:lang w:val="x-none" w:eastAsia="x-none"/>
        </w:rPr>
        <w:t>2.1.12. Фактическое допущение к работе считается заключение</w:t>
      </w:r>
      <w:r w:rsidRPr="00033B53">
        <w:rPr>
          <w:lang w:eastAsia="x-none"/>
        </w:rPr>
        <w:t>м</w:t>
      </w:r>
      <w:r w:rsidRPr="00033B53">
        <w:rPr>
          <w:lang w:val="x-none" w:eastAsia="x-none"/>
        </w:rPr>
        <w:t xml:space="preserve"> трудового договора, независимо от того, был ли прием на работу оформлен надлежащим образом.</w:t>
      </w:r>
    </w:p>
    <w:p w:rsidR="00B6337B" w:rsidRPr="00033B53" w:rsidRDefault="00B6337B" w:rsidP="00F70413">
      <w:pPr>
        <w:tabs>
          <w:tab w:val="left" w:pos="540"/>
          <w:tab w:val="left" w:pos="993"/>
        </w:tabs>
        <w:ind w:left="-284" w:right="-1" w:firstLine="567"/>
        <w:jc w:val="both"/>
        <w:rPr>
          <w:lang w:val="x-none" w:eastAsia="x-none"/>
        </w:rPr>
      </w:pPr>
      <w:r w:rsidRPr="00033B53">
        <w:rPr>
          <w:lang w:val="x-none" w:eastAsia="x-none"/>
        </w:rPr>
        <w:t xml:space="preserve">2.1.13. В соответствии с приказом о приеме на работу администрация </w:t>
      </w:r>
      <w:r w:rsidR="004714C4" w:rsidRPr="00033B53">
        <w:rPr>
          <w:lang w:eastAsia="x-none"/>
        </w:rPr>
        <w:t>Учреждения</w:t>
      </w:r>
      <w:r w:rsidRPr="00033B53">
        <w:rPr>
          <w:lang w:val="x-none" w:eastAsia="x-none"/>
        </w:rPr>
        <w:t xml:space="preserve"> обязана сделать запись в трудовой книжке работника, проработавшего в организации свыше 5 дней (ст.66 ТК РФ)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6337B" w:rsidRPr="00033B53" w:rsidRDefault="00B6337B" w:rsidP="00F70413">
      <w:pPr>
        <w:tabs>
          <w:tab w:val="left" w:pos="540"/>
          <w:tab w:val="left" w:pos="993"/>
        </w:tabs>
        <w:ind w:left="-284" w:right="-1" w:firstLine="567"/>
        <w:jc w:val="both"/>
        <w:rPr>
          <w:lang w:val="x-none" w:eastAsia="x-none"/>
        </w:rPr>
      </w:pPr>
      <w:r w:rsidRPr="00033B53">
        <w:rPr>
          <w:lang w:val="x-none" w:eastAsia="x-none"/>
        </w:rPr>
        <w:t xml:space="preserve">2.1.14. Трудовые книжки работников хранятся в </w:t>
      </w:r>
      <w:r w:rsidR="004714C4" w:rsidRPr="00033B53">
        <w:rPr>
          <w:lang w:eastAsia="x-none"/>
        </w:rPr>
        <w:t>Учреждении</w:t>
      </w:r>
      <w:r w:rsidRPr="00033B53">
        <w:rPr>
          <w:lang w:val="x-none" w:eastAsia="x-none"/>
        </w:rPr>
        <w:t xml:space="preserve">. Трудовая книжка и личное дело руководителя </w:t>
      </w:r>
      <w:r w:rsidR="004714C4" w:rsidRPr="00033B53">
        <w:rPr>
          <w:lang w:eastAsia="x-none"/>
        </w:rPr>
        <w:t>У</w:t>
      </w:r>
      <w:proofErr w:type="spellStart"/>
      <w:r w:rsidR="004714C4" w:rsidRPr="00033B53">
        <w:rPr>
          <w:lang w:val="x-none" w:eastAsia="x-none"/>
        </w:rPr>
        <w:t>чреждения</w:t>
      </w:r>
      <w:proofErr w:type="spellEnd"/>
      <w:r w:rsidRPr="00033B53">
        <w:rPr>
          <w:lang w:val="x-none" w:eastAsia="x-none"/>
        </w:rPr>
        <w:t xml:space="preserve"> хранится в </w:t>
      </w:r>
      <w:r w:rsidR="004714C4" w:rsidRPr="00033B53">
        <w:rPr>
          <w:lang w:eastAsia="x-none"/>
        </w:rPr>
        <w:t>Управлении образования</w:t>
      </w:r>
      <w:r w:rsidRPr="00033B53">
        <w:rPr>
          <w:lang w:val="x-none" w:eastAsia="x-none"/>
        </w:rPr>
        <w:t>.</w:t>
      </w:r>
    </w:p>
    <w:p w:rsidR="00B6337B" w:rsidRPr="00033B53" w:rsidRDefault="00B6337B" w:rsidP="00F70413">
      <w:pPr>
        <w:tabs>
          <w:tab w:val="left" w:pos="540"/>
          <w:tab w:val="left" w:pos="851"/>
          <w:tab w:val="left" w:pos="993"/>
        </w:tabs>
        <w:ind w:left="-284" w:right="-1" w:firstLine="567"/>
        <w:jc w:val="both"/>
        <w:rPr>
          <w:lang w:val="x-none" w:eastAsia="x-none"/>
        </w:rPr>
      </w:pPr>
      <w:r w:rsidRPr="00033B53">
        <w:rPr>
          <w:lang w:val="x-none" w:eastAsia="x-none"/>
        </w:rPr>
        <w:t>2.1.15.</w:t>
      </w:r>
      <w:r w:rsidR="004714C4" w:rsidRPr="00033B53">
        <w:rPr>
          <w:lang w:eastAsia="x-none"/>
        </w:rPr>
        <w:t xml:space="preserve"> </w:t>
      </w:r>
      <w:r w:rsidRPr="00033B53">
        <w:rPr>
          <w:lang w:val="x-none" w:eastAsia="x-none"/>
        </w:rPr>
        <w:t xml:space="preserve">На каждого работника школы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w:t>
      </w:r>
      <w:r w:rsidR="004714C4" w:rsidRPr="00033B53">
        <w:rPr>
          <w:lang w:eastAsia="x-none"/>
        </w:rPr>
        <w:t xml:space="preserve">справки </w:t>
      </w:r>
      <w:r w:rsidR="00DC7DD4" w:rsidRPr="00033B53">
        <w:rPr>
          <w:lang w:eastAsia="ar-SA"/>
        </w:rPr>
        <w:t>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Pr="00033B53">
        <w:rPr>
          <w:lang w:val="x-none" w:eastAsia="x-none"/>
        </w:rPr>
        <w:t xml:space="preserve">,  выписок из приказов о результатах аттестации, </w:t>
      </w:r>
      <w:r w:rsidR="00DC7DD4" w:rsidRPr="00033B53">
        <w:rPr>
          <w:lang w:eastAsia="x-none"/>
        </w:rPr>
        <w:t>переводе</w:t>
      </w:r>
      <w:r w:rsidRPr="00033B53">
        <w:rPr>
          <w:lang w:val="x-none" w:eastAsia="x-none"/>
        </w:rPr>
        <w:t>, поощрениях и награждениях, увольнении. Здесь же хранится один экземпляр письменного трудового договора.</w:t>
      </w:r>
    </w:p>
    <w:p w:rsidR="00B6337B" w:rsidRPr="00033B53" w:rsidRDefault="00B6337B" w:rsidP="00F70413">
      <w:pPr>
        <w:tabs>
          <w:tab w:val="left" w:pos="540"/>
          <w:tab w:val="left" w:pos="851"/>
          <w:tab w:val="left" w:pos="993"/>
        </w:tabs>
        <w:ind w:left="-284" w:right="-1" w:firstLine="567"/>
        <w:jc w:val="both"/>
        <w:rPr>
          <w:lang w:val="x-none" w:eastAsia="x-none"/>
        </w:rPr>
      </w:pPr>
      <w:r w:rsidRPr="00033B53">
        <w:rPr>
          <w:lang w:val="x-none" w:eastAsia="x-none"/>
        </w:rPr>
        <w:t>2.1.1</w:t>
      </w:r>
      <w:r w:rsidR="00DC7DD4" w:rsidRPr="00033B53">
        <w:rPr>
          <w:lang w:eastAsia="x-none"/>
        </w:rPr>
        <w:t>6</w:t>
      </w:r>
      <w:r w:rsidRPr="00033B53">
        <w:rPr>
          <w:lang w:val="x-none" w:eastAsia="x-none"/>
        </w:rPr>
        <w:t xml:space="preserve">. Личное дело работника хранится </w:t>
      </w:r>
      <w:r w:rsidR="00AA3378" w:rsidRPr="00033B53">
        <w:rPr>
          <w:lang w:eastAsia="x-none"/>
        </w:rPr>
        <w:t>50</w:t>
      </w:r>
      <w:r w:rsidRPr="00033B53">
        <w:rPr>
          <w:lang w:val="x-none" w:eastAsia="x-none"/>
        </w:rPr>
        <w:t xml:space="preserve"> лет.</w:t>
      </w:r>
    </w:p>
    <w:p w:rsidR="00B6337B" w:rsidRPr="00033B53" w:rsidRDefault="00B6337B" w:rsidP="00F70413">
      <w:pPr>
        <w:tabs>
          <w:tab w:val="left" w:pos="540"/>
          <w:tab w:val="left" w:pos="851"/>
          <w:tab w:val="left" w:pos="993"/>
        </w:tabs>
        <w:ind w:left="-284" w:right="-1" w:firstLine="567"/>
        <w:jc w:val="both"/>
        <w:rPr>
          <w:lang w:val="x-none" w:eastAsia="x-none"/>
        </w:rPr>
      </w:pPr>
      <w:r w:rsidRPr="00033B53">
        <w:rPr>
          <w:lang w:val="x-none" w:eastAsia="x-none"/>
        </w:rPr>
        <w:t>2.1.1</w:t>
      </w:r>
      <w:r w:rsidR="00DC7DD4" w:rsidRPr="00033B53">
        <w:rPr>
          <w:lang w:eastAsia="x-none"/>
        </w:rPr>
        <w:t>7</w:t>
      </w:r>
      <w:r w:rsidRPr="00033B53">
        <w:rPr>
          <w:lang w:val="x-none" w:eastAsia="x-none"/>
        </w:rPr>
        <w:t xml:space="preserve">.  О приеме работника в </w:t>
      </w:r>
      <w:r w:rsidR="00DC7DD4" w:rsidRPr="00033B53">
        <w:rPr>
          <w:lang w:eastAsia="x-none"/>
        </w:rPr>
        <w:t>Учреждение</w:t>
      </w:r>
      <w:r w:rsidRPr="00033B53">
        <w:rPr>
          <w:lang w:val="x-none" w:eastAsia="x-none"/>
        </w:rPr>
        <w:t xml:space="preserve"> делается запись в Книге учета личного состава.</w:t>
      </w:r>
    </w:p>
    <w:p w:rsidR="00B6337B" w:rsidRPr="00033B53" w:rsidRDefault="00B6337B" w:rsidP="00F70413">
      <w:pPr>
        <w:tabs>
          <w:tab w:val="left" w:pos="540"/>
          <w:tab w:val="left" w:pos="851"/>
          <w:tab w:val="left" w:pos="993"/>
        </w:tabs>
        <w:ind w:left="-284" w:right="-1" w:firstLine="567"/>
        <w:jc w:val="both"/>
        <w:rPr>
          <w:lang w:val="x-none" w:eastAsia="x-none"/>
        </w:rPr>
      </w:pPr>
      <w:r w:rsidRPr="00033B53">
        <w:rPr>
          <w:lang w:val="x-none" w:eastAsia="x-none"/>
        </w:rPr>
        <w:t>2.1.1</w:t>
      </w:r>
      <w:r w:rsidR="00DC7DD4" w:rsidRPr="00033B53">
        <w:rPr>
          <w:lang w:eastAsia="x-none"/>
        </w:rPr>
        <w:t>8</w:t>
      </w:r>
      <w:r w:rsidRPr="00033B53">
        <w:rPr>
          <w:lang w:val="x-none" w:eastAsia="x-none"/>
        </w:rPr>
        <w:t xml:space="preserve">. При приеме работника или переводе его в установленном порядке на другую работу администрация </w:t>
      </w:r>
      <w:r w:rsidR="00DC7DD4" w:rsidRPr="00033B53">
        <w:rPr>
          <w:lang w:eastAsia="x-none"/>
        </w:rPr>
        <w:t>Учреждения</w:t>
      </w:r>
      <w:r w:rsidRPr="00033B53">
        <w:rPr>
          <w:lang w:val="x-none" w:eastAsia="x-none"/>
        </w:rPr>
        <w:t xml:space="preserve"> обязана:</w:t>
      </w:r>
    </w:p>
    <w:p w:rsidR="00B6337B" w:rsidRPr="00033B53" w:rsidRDefault="00B6337B" w:rsidP="00640AFA">
      <w:pPr>
        <w:numPr>
          <w:ilvl w:val="0"/>
          <w:numId w:val="24"/>
        </w:numPr>
        <w:tabs>
          <w:tab w:val="clear" w:pos="720"/>
          <w:tab w:val="num" w:pos="0"/>
          <w:tab w:val="num" w:pos="142"/>
          <w:tab w:val="left" w:pos="540"/>
          <w:tab w:val="left" w:pos="851"/>
          <w:tab w:val="left" w:pos="993"/>
        </w:tabs>
        <w:suppressAutoHyphens/>
        <w:ind w:left="-284" w:right="-1" w:firstLine="0"/>
        <w:jc w:val="both"/>
        <w:rPr>
          <w:lang w:val="x-none" w:eastAsia="x-none"/>
        </w:rPr>
      </w:pPr>
      <w:r w:rsidRPr="00033B53">
        <w:rPr>
          <w:lang w:val="x-none" w:eastAsia="x-none"/>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DC7DD4" w:rsidRPr="00033B53" w:rsidRDefault="00B6337B" w:rsidP="00640AFA">
      <w:pPr>
        <w:numPr>
          <w:ilvl w:val="0"/>
          <w:numId w:val="24"/>
        </w:numPr>
        <w:tabs>
          <w:tab w:val="clear" w:pos="720"/>
          <w:tab w:val="num" w:pos="0"/>
          <w:tab w:val="num" w:pos="142"/>
          <w:tab w:val="left" w:pos="540"/>
          <w:tab w:val="left" w:pos="851"/>
          <w:tab w:val="left" w:pos="993"/>
        </w:tabs>
        <w:suppressAutoHyphens/>
        <w:ind w:left="-284" w:right="-1" w:firstLine="0"/>
        <w:jc w:val="both"/>
        <w:rPr>
          <w:lang w:val="x-none" w:eastAsia="x-none"/>
        </w:rPr>
      </w:pPr>
      <w:r w:rsidRPr="00033B53">
        <w:rPr>
          <w:lang w:val="x-none" w:eastAsia="x-none"/>
        </w:rPr>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w:t>
      </w:r>
      <w:r w:rsidR="00C3754B" w:rsidRPr="00033B53">
        <w:rPr>
          <w:lang w:eastAsia="x-none"/>
        </w:rPr>
        <w:t>охране труда</w:t>
      </w:r>
      <w:r w:rsidRPr="00033B53">
        <w:rPr>
          <w:lang w:val="x-none" w:eastAsia="x-none"/>
        </w:rPr>
        <w:t xml:space="preserve">, гигиене и санитарии труда, противопожарной охране и </w:t>
      </w:r>
      <w:r w:rsidRPr="00033B53">
        <w:rPr>
          <w:lang w:val="x-none" w:eastAsia="x-none"/>
        </w:rPr>
        <w:lastRenderedPageBreak/>
        <w:t xml:space="preserve">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w:t>
      </w:r>
    </w:p>
    <w:p w:rsidR="00B6337B" w:rsidRPr="00033B53" w:rsidRDefault="00B6337B" w:rsidP="00DC7DD4">
      <w:pPr>
        <w:tabs>
          <w:tab w:val="num" w:pos="142"/>
          <w:tab w:val="left" w:pos="540"/>
          <w:tab w:val="left" w:pos="851"/>
          <w:tab w:val="left" w:pos="993"/>
        </w:tabs>
        <w:suppressAutoHyphens/>
        <w:ind w:left="-284" w:right="-1" w:firstLine="710"/>
        <w:jc w:val="both"/>
        <w:rPr>
          <w:lang w:val="x-none" w:eastAsia="x-none"/>
        </w:rPr>
      </w:pPr>
      <w:r w:rsidRPr="00033B53">
        <w:rPr>
          <w:lang w:val="x-none" w:eastAsia="x-none"/>
        </w:rPr>
        <w:t>По общему правилу работник не несет ответственности за невыполнение требований нормативно-правовых актов, с которыми не был ознакомлен.</w:t>
      </w:r>
    </w:p>
    <w:p w:rsidR="00B6337B" w:rsidRPr="00033B53" w:rsidRDefault="00B6337B" w:rsidP="00640AFA">
      <w:pPr>
        <w:pStyle w:val="ae"/>
        <w:numPr>
          <w:ilvl w:val="1"/>
          <w:numId w:val="23"/>
        </w:numPr>
        <w:tabs>
          <w:tab w:val="left" w:pos="993"/>
        </w:tabs>
        <w:ind w:left="426" w:right="-1" w:firstLine="0"/>
        <w:jc w:val="both"/>
        <w:rPr>
          <w:b/>
        </w:rPr>
      </w:pPr>
      <w:r w:rsidRPr="00033B53">
        <w:rPr>
          <w:b/>
        </w:rPr>
        <w:t>Отказ в приеме на работу.</w:t>
      </w:r>
    </w:p>
    <w:p w:rsidR="00B6337B" w:rsidRPr="00033B53" w:rsidRDefault="00B6337B" w:rsidP="00F70413">
      <w:pPr>
        <w:pStyle w:val="ae"/>
        <w:tabs>
          <w:tab w:val="left" w:pos="993"/>
        </w:tabs>
        <w:ind w:left="-284" w:right="-1" w:firstLine="709"/>
        <w:jc w:val="both"/>
      </w:pPr>
      <w:r w:rsidRPr="00033B53">
        <w:t xml:space="preserve">Подбор и расстановка кадров относится к компетенции руководителя </w:t>
      </w:r>
      <w:r w:rsidR="00DC7DD4" w:rsidRPr="00033B53">
        <w:t>Учреждения</w:t>
      </w:r>
      <w:r w:rsidRPr="00033B53">
        <w:t>. По требованию лица, которому отказано в заключени</w:t>
      </w:r>
      <w:proofErr w:type="gramStart"/>
      <w:r w:rsidRPr="00033B53">
        <w:t>и</w:t>
      </w:r>
      <w:proofErr w:type="gramEnd"/>
      <w:r w:rsidRPr="00033B53">
        <w:t xml:space="preserve"> трудового договора, работодатель обязан сообщить причину отказа в письменной форме. Отказ в заключени</w:t>
      </w:r>
      <w:proofErr w:type="gramStart"/>
      <w:r w:rsidRPr="00033B53">
        <w:t>и</w:t>
      </w:r>
      <w:proofErr w:type="gramEnd"/>
      <w:r w:rsidRPr="00033B53">
        <w:t xml:space="preserve"> трудового договора может быть обжалован в суд (ст.64 ТК РФ).</w:t>
      </w:r>
    </w:p>
    <w:p w:rsidR="00B6337B" w:rsidRPr="00033B53" w:rsidRDefault="00C3754B" w:rsidP="00F70413">
      <w:pPr>
        <w:pStyle w:val="ae"/>
        <w:tabs>
          <w:tab w:val="left" w:pos="993"/>
        </w:tabs>
        <w:ind w:left="-284" w:right="-1" w:firstLine="709"/>
        <w:jc w:val="both"/>
        <w:rPr>
          <w:b/>
        </w:rPr>
      </w:pPr>
      <w:r w:rsidRPr="00033B53">
        <w:rPr>
          <w:b/>
        </w:rPr>
        <w:t xml:space="preserve">2.3. </w:t>
      </w:r>
      <w:r w:rsidR="00B6337B" w:rsidRPr="00033B53">
        <w:rPr>
          <w:b/>
        </w:rPr>
        <w:t>Перевод на другую работу.</w:t>
      </w:r>
    </w:p>
    <w:p w:rsidR="00B6337B" w:rsidRPr="00033B53" w:rsidRDefault="00B6337B" w:rsidP="00F70413">
      <w:pPr>
        <w:pStyle w:val="ae"/>
        <w:tabs>
          <w:tab w:val="left" w:pos="993"/>
        </w:tabs>
        <w:ind w:left="-284" w:right="-1" w:firstLine="709"/>
        <w:jc w:val="both"/>
      </w:pPr>
      <w:r w:rsidRPr="00033B53">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B6337B" w:rsidRPr="00033B53" w:rsidRDefault="00B6337B" w:rsidP="00F70413">
      <w:pPr>
        <w:pStyle w:val="ae"/>
        <w:tabs>
          <w:tab w:val="left" w:pos="993"/>
        </w:tabs>
        <w:ind w:left="-284" w:right="-1" w:firstLine="709"/>
        <w:jc w:val="both"/>
      </w:pPr>
      <w:r w:rsidRPr="00033B53">
        <w:t>2.3.2. Перевод на другую работу без согласия работника возможен лишь в случаях, предусмотренных ст. 72</w:t>
      </w:r>
      <w:r w:rsidRPr="00033B53">
        <w:rPr>
          <w:vertAlign w:val="superscript"/>
        </w:rPr>
        <w:t>2</w:t>
      </w:r>
      <w:r w:rsidRPr="00033B53">
        <w:t xml:space="preserve"> ТК РФ.</w:t>
      </w:r>
    </w:p>
    <w:p w:rsidR="00B6337B" w:rsidRPr="00033B53" w:rsidRDefault="00B6337B" w:rsidP="00F70413">
      <w:pPr>
        <w:pStyle w:val="ae"/>
        <w:tabs>
          <w:tab w:val="left" w:pos="993"/>
        </w:tabs>
        <w:ind w:left="-284" w:right="-1" w:firstLine="709"/>
        <w:jc w:val="both"/>
      </w:pPr>
      <w:r w:rsidRPr="00033B53">
        <w:t>2.3.3. Об изменении определенных сторонами условий труда (изменение числа классов-комплектов,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B6337B" w:rsidRPr="00033B53" w:rsidRDefault="00C3754B" w:rsidP="00F70413">
      <w:pPr>
        <w:pStyle w:val="ae"/>
        <w:tabs>
          <w:tab w:val="left" w:pos="993"/>
        </w:tabs>
        <w:ind w:left="-284" w:right="-1" w:firstLine="709"/>
        <w:jc w:val="both"/>
        <w:rPr>
          <w:b/>
        </w:rPr>
      </w:pPr>
      <w:r w:rsidRPr="00033B53">
        <w:rPr>
          <w:b/>
        </w:rPr>
        <w:t xml:space="preserve">2.4. </w:t>
      </w:r>
      <w:r w:rsidR="00B6337B" w:rsidRPr="00033B53">
        <w:rPr>
          <w:b/>
        </w:rPr>
        <w:t>Прекращение трудового договора.</w:t>
      </w:r>
    </w:p>
    <w:p w:rsidR="00B6337B" w:rsidRPr="00033B53" w:rsidRDefault="00B6337B" w:rsidP="00F70413">
      <w:pPr>
        <w:pStyle w:val="ae"/>
        <w:tabs>
          <w:tab w:val="left" w:pos="993"/>
        </w:tabs>
        <w:ind w:left="-284" w:right="-1" w:firstLine="709"/>
        <w:jc w:val="both"/>
      </w:pPr>
      <w:r w:rsidRPr="00033B53">
        <w:t>2.4.1. Прекращение и расторжение трудового договора может иметь место только по основаниям, предусмотренным действующим законодательством.</w:t>
      </w:r>
    </w:p>
    <w:p w:rsidR="00B6337B" w:rsidRPr="00033B53" w:rsidRDefault="00B6337B" w:rsidP="00F70413">
      <w:pPr>
        <w:pStyle w:val="ae"/>
        <w:tabs>
          <w:tab w:val="left" w:pos="993"/>
        </w:tabs>
        <w:ind w:left="-284" w:right="-1" w:firstLine="709"/>
        <w:jc w:val="both"/>
      </w:pPr>
      <w:r w:rsidRPr="00033B53">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6337B" w:rsidRPr="00033B53" w:rsidRDefault="00B6337B" w:rsidP="00F70413">
      <w:pPr>
        <w:pStyle w:val="ae"/>
        <w:tabs>
          <w:tab w:val="left" w:pos="993"/>
        </w:tabs>
        <w:ind w:left="-284" w:right="-1" w:firstLine="709"/>
        <w:jc w:val="both"/>
      </w:pPr>
      <w:r w:rsidRPr="00033B53">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6337B" w:rsidRPr="00033B53" w:rsidRDefault="00B6337B" w:rsidP="00F70413">
      <w:pPr>
        <w:pStyle w:val="ae"/>
        <w:tabs>
          <w:tab w:val="left" w:pos="993"/>
        </w:tabs>
        <w:ind w:left="-284" w:right="-1" w:firstLine="709"/>
        <w:jc w:val="both"/>
      </w:pPr>
      <w:r w:rsidRPr="00033B53">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033B53">
        <w:t>и</w:t>
      </w:r>
      <w:proofErr w:type="gramEnd"/>
      <w:r w:rsidRPr="00033B53">
        <w:t xml:space="preserve"> трудового договора.</w:t>
      </w:r>
    </w:p>
    <w:p w:rsidR="00B6337B" w:rsidRPr="00033B53" w:rsidRDefault="00B6337B" w:rsidP="00F70413">
      <w:pPr>
        <w:pStyle w:val="ae"/>
        <w:tabs>
          <w:tab w:val="left" w:pos="993"/>
        </w:tabs>
        <w:ind w:left="-284" w:right="-1" w:firstLine="709"/>
        <w:jc w:val="both"/>
      </w:pPr>
      <w:r w:rsidRPr="00033B53">
        <w:t xml:space="preserve"> По истечении срока предупреждения об увольнении работник имеет право прекратить работу.</w:t>
      </w:r>
    </w:p>
    <w:p w:rsidR="00B6337B" w:rsidRPr="00033B53" w:rsidRDefault="00B6337B" w:rsidP="00F70413">
      <w:pPr>
        <w:pStyle w:val="ae"/>
        <w:tabs>
          <w:tab w:val="left" w:pos="993"/>
        </w:tabs>
        <w:ind w:left="-284" w:right="-1" w:firstLine="709"/>
        <w:jc w:val="both"/>
      </w:pPr>
      <w:r w:rsidRPr="00033B53">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6337B" w:rsidRPr="00033B53" w:rsidRDefault="00B6337B" w:rsidP="00F70413">
      <w:pPr>
        <w:pStyle w:val="ae"/>
        <w:tabs>
          <w:tab w:val="left" w:pos="993"/>
        </w:tabs>
        <w:ind w:left="-284" w:right="-1" w:firstLine="709"/>
        <w:jc w:val="both"/>
      </w:pPr>
      <w:r w:rsidRPr="00033B53">
        <w:t xml:space="preserve">По соглашению между работником и администрацией трудовой </w:t>
      </w:r>
      <w:proofErr w:type="gramStart"/>
      <w:r w:rsidRPr="00033B53">
        <w:t>договор</w:t>
      </w:r>
      <w:proofErr w:type="gramEnd"/>
      <w:r w:rsidRPr="00033B53">
        <w:t xml:space="preserve"> может быть расторгнут до истечения срока предупреждения об увольнении.</w:t>
      </w:r>
    </w:p>
    <w:p w:rsidR="00B6337B" w:rsidRPr="00033B53" w:rsidRDefault="00B6337B" w:rsidP="00F70413">
      <w:pPr>
        <w:pStyle w:val="ae"/>
        <w:tabs>
          <w:tab w:val="left" w:pos="993"/>
        </w:tabs>
        <w:ind w:left="-284" w:right="-1" w:firstLine="709"/>
        <w:jc w:val="both"/>
      </w:pPr>
      <w:r w:rsidRPr="00033B53">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6337B" w:rsidRPr="00033B53" w:rsidRDefault="00B6337B" w:rsidP="00F70413">
      <w:pPr>
        <w:pStyle w:val="ae"/>
        <w:tabs>
          <w:tab w:val="left" w:pos="993"/>
        </w:tabs>
        <w:ind w:left="-284" w:right="-1" w:firstLine="709"/>
        <w:jc w:val="both"/>
      </w:pPr>
      <w:r w:rsidRPr="00033B53">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6337B" w:rsidRPr="00033B53" w:rsidRDefault="00B6337B" w:rsidP="00F70413">
      <w:pPr>
        <w:pStyle w:val="ae"/>
        <w:tabs>
          <w:tab w:val="left" w:pos="993"/>
        </w:tabs>
        <w:ind w:left="-284" w:right="-1" w:firstLine="709"/>
        <w:jc w:val="both"/>
      </w:pPr>
      <w:r w:rsidRPr="00033B53">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6337B" w:rsidRPr="00033B53" w:rsidRDefault="00B6337B" w:rsidP="00F70413">
      <w:pPr>
        <w:pStyle w:val="ae"/>
        <w:tabs>
          <w:tab w:val="left" w:pos="993"/>
        </w:tabs>
        <w:ind w:left="-284" w:right="-1" w:firstLine="709"/>
        <w:jc w:val="both"/>
      </w:pPr>
      <w:r w:rsidRPr="00033B53">
        <w:t xml:space="preserve">Помимо оснований прекращения трудового договора по инициативе работодателя, предусмотренных </w:t>
      </w:r>
      <w:r w:rsidR="00DC7DD4" w:rsidRPr="00033B53">
        <w:t xml:space="preserve">трудовым </w:t>
      </w:r>
      <w:r w:rsidRPr="00033B53">
        <w:t xml:space="preserve">законодательством, основаниями для увольнения педагогического работника </w:t>
      </w:r>
      <w:r w:rsidR="00DC7DD4" w:rsidRPr="00033B53">
        <w:t>У</w:t>
      </w:r>
      <w:r w:rsidRPr="00033B53">
        <w:t>чреждения по инициативе работодателя до истечения срока трудового договора являются:</w:t>
      </w:r>
    </w:p>
    <w:p w:rsidR="00B6337B" w:rsidRPr="00033B53" w:rsidRDefault="00B6337B" w:rsidP="00640AFA">
      <w:pPr>
        <w:pStyle w:val="ae"/>
        <w:numPr>
          <w:ilvl w:val="0"/>
          <w:numId w:val="49"/>
        </w:numPr>
        <w:tabs>
          <w:tab w:val="left" w:pos="0"/>
          <w:tab w:val="left" w:pos="993"/>
        </w:tabs>
        <w:ind w:left="-284" w:right="-1" w:firstLine="0"/>
        <w:jc w:val="both"/>
      </w:pPr>
      <w:r w:rsidRPr="00033B53">
        <w:t xml:space="preserve">повторное в течение года грубое нарушение Устава </w:t>
      </w:r>
      <w:r w:rsidR="00DC7DD4" w:rsidRPr="00033B53">
        <w:t>У</w:t>
      </w:r>
      <w:r w:rsidRPr="00033B53">
        <w:t>чреждения;</w:t>
      </w:r>
    </w:p>
    <w:p w:rsidR="00B6337B" w:rsidRPr="00033B53" w:rsidRDefault="00B6337B" w:rsidP="00640AFA">
      <w:pPr>
        <w:pStyle w:val="ae"/>
        <w:numPr>
          <w:ilvl w:val="0"/>
          <w:numId w:val="49"/>
        </w:numPr>
        <w:tabs>
          <w:tab w:val="left" w:pos="0"/>
          <w:tab w:val="left" w:pos="993"/>
        </w:tabs>
        <w:ind w:left="-284" w:right="-1" w:firstLine="0"/>
        <w:jc w:val="both"/>
      </w:pPr>
      <w:proofErr w:type="gramStart"/>
      <w:r w:rsidRPr="00033B53">
        <w:lastRenderedPageBreak/>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B6337B" w:rsidRPr="00033B53" w:rsidRDefault="00B6337B" w:rsidP="00640AFA">
      <w:pPr>
        <w:pStyle w:val="ae"/>
        <w:numPr>
          <w:ilvl w:val="0"/>
          <w:numId w:val="49"/>
        </w:numPr>
        <w:tabs>
          <w:tab w:val="left" w:pos="0"/>
          <w:tab w:val="left" w:pos="993"/>
        </w:tabs>
        <w:ind w:left="-284" w:right="-1" w:firstLine="0"/>
        <w:jc w:val="both"/>
      </w:pPr>
      <w:r w:rsidRPr="00033B53">
        <w:t>появление на работе в состоянии алкогольного, наркотического или токсического опьянения.</w:t>
      </w:r>
    </w:p>
    <w:p w:rsidR="00B6337B" w:rsidRPr="00033B53" w:rsidRDefault="00B6337B" w:rsidP="00F70413">
      <w:pPr>
        <w:pStyle w:val="ae"/>
        <w:tabs>
          <w:tab w:val="left" w:pos="993"/>
        </w:tabs>
        <w:ind w:left="-284" w:right="-1" w:firstLine="709"/>
        <w:jc w:val="both"/>
      </w:pPr>
      <w:r w:rsidRPr="00033B53">
        <w:t xml:space="preserve">Увольнение работника – члена </w:t>
      </w:r>
      <w:r w:rsidR="00DC7DD4" w:rsidRPr="00033B53">
        <w:t>П</w:t>
      </w:r>
      <w:r w:rsidRPr="00033B53">
        <w:t>рофсоюза по настоящим основаниям может осуществляться без согласия профсоюзного комитета.</w:t>
      </w:r>
    </w:p>
    <w:p w:rsidR="00B6337B" w:rsidRPr="00033B53" w:rsidRDefault="00B6337B" w:rsidP="00F70413">
      <w:pPr>
        <w:pStyle w:val="ae"/>
        <w:tabs>
          <w:tab w:val="left" w:pos="993"/>
        </w:tabs>
        <w:ind w:left="-284" w:right="-1" w:firstLine="709"/>
        <w:jc w:val="both"/>
      </w:pPr>
      <w:r w:rsidRPr="00033B53">
        <w:t>Прекращение трудового договора по обстоятельствам, не зависящим от воли сторон, производится на основании ст. 83 ТК РФ.</w:t>
      </w:r>
    </w:p>
    <w:p w:rsidR="00B6337B" w:rsidRPr="00033B53" w:rsidRDefault="00B6337B" w:rsidP="00F70413">
      <w:pPr>
        <w:pStyle w:val="ae"/>
        <w:tabs>
          <w:tab w:val="left" w:pos="993"/>
        </w:tabs>
        <w:ind w:left="-284" w:right="-1" w:firstLine="709"/>
        <w:jc w:val="both"/>
      </w:pPr>
      <w:r w:rsidRPr="00033B53">
        <w:t xml:space="preserve">Прекращение трудового договора оформляется приказом руководителя </w:t>
      </w:r>
      <w:r w:rsidR="00DC7DD4" w:rsidRPr="00033B53">
        <w:t>У</w:t>
      </w:r>
      <w:r w:rsidRPr="00033B53">
        <w:t xml:space="preserve">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6337B" w:rsidRPr="00033B53" w:rsidRDefault="00B6337B" w:rsidP="00F70413">
      <w:pPr>
        <w:pStyle w:val="ae"/>
        <w:tabs>
          <w:tab w:val="left" w:pos="993"/>
        </w:tabs>
        <w:ind w:left="-284" w:right="-1" w:firstLine="709"/>
        <w:jc w:val="both"/>
      </w:pPr>
      <w:r w:rsidRPr="00033B53">
        <w:t xml:space="preserve">При получении трудовой книжки в связи с увольнением работник расписывается в книге учета движения трудовых книжек и вкладышей к ним, а также делает роспись об ознакомлении с </w:t>
      </w:r>
      <w:proofErr w:type="gramStart"/>
      <w:r w:rsidRPr="00033B53">
        <w:t>записью</w:t>
      </w:r>
      <w:proofErr w:type="gramEnd"/>
      <w:r w:rsidRPr="00033B53">
        <w:t xml:space="preserve"> об увольнении на странице трудовой книжки.</w:t>
      </w:r>
    </w:p>
    <w:p w:rsidR="00B6337B" w:rsidRPr="00033B53" w:rsidRDefault="00B6337B" w:rsidP="00F70413">
      <w:pPr>
        <w:tabs>
          <w:tab w:val="left" w:pos="540"/>
          <w:tab w:val="left" w:pos="851"/>
          <w:tab w:val="left" w:pos="993"/>
        </w:tabs>
        <w:ind w:left="-284" w:right="-1"/>
        <w:rPr>
          <w:lang w:eastAsia="x-none"/>
        </w:rPr>
      </w:pPr>
    </w:p>
    <w:p w:rsidR="00B6337B" w:rsidRPr="00033B53" w:rsidRDefault="00B6337B" w:rsidP="00640AFA">
      <w:pPr>
        <w:numPr>
          <w:ilvl w:val="0"/>
          <w:numId w:val="25"/>
        </w:numPr>
        <w:tabs>
          <w:tab w:val="left" w:pos="540"/>
          <w:tab w:val="left" w:pos="993"/>
        </w:tabs>
        <w:suppressAutoHyphens/>
        <w:ind w:left="-284" w:right="-1" w:firstLine="0"/>
        <w:jc w:val="center"/>
        <w:rPr>
          <w:b/>
          <w:bCs/>
          <w:lang w:val="x-none" w:eastAsia="x-none"/>
        </w:rPr>
      </w:pPr>
      <w:r w:rsidRPr="00033B53">
        <w:rPr>
          <w:b/>
          <w:bCs/>
          <w:lang w:val="x-none" w:eastAsia="x-none"/>
        </w:rPr>
        <w:t>Р</w:t>
      </w:r>
      <w:r w:rsidRPr="00033B53">
        <w:rPr>
          <w:b/>
          <w:bCs/>
          <w:lang w:eastAsia="x-none"/>
        </w:rPr>
        <w:t xml:space="preserve">ЕЖИМ ДЕЯТЕЛЬНОСТИ </w:t>
      </w:r>
      <w:r w:rsidR="00ED3DB8" w:rsidRPr="00033B53">
        <w:rPr>
          <w:b/>
          <w:bCs/>
          <w:lang w:eastAsia="x-none"/>
        </w:rPr>
        <w:t>УЧРЕЖДЕНИЯ</w:t>
      </w:r>
      <w:r w:rsidRPr="00033B53">
        <w:rPr>
          <w:b/>
          <w:bCs/>
          <w:lang w:eastAsia="x-none"/>
        </w:rPr>
        <w:t xml:space="preserve">, </w:t>
      </w:r>
    </w:p>
    <w:p w:rsidR="00B6337B" w:rsidRPr="00033B53" w:rsidRDefault="00B6337B" w:rsidP="00F70413">
      <w:pPr>
        <w:tabs>
          <w:tab w:val="left" w:pos="540"/>
          <w:tab w:val="left" w:pos="993"/>
        </w:tabs>
        <w:suppressAutoHyphens/>
        <w:ind w:left="-284" w:right="-1"/>
        <w:jc w:val="center"/>
        <w:rPr>
          <w:b/>
          <w:bCs/>
          <w:lang w:val="x-none" w:eastAsia="x-none"/>
        </w:rPr>
      </w:pPr>
      <w:r w:rsidRPr="00033B53">
        <w:rPr>
          <w:b/>
          <w:bCs/>
          <w:lang w:eastAsia="x-none"/>
        </w:rPr>
        <w:t>РАБОЧЕЕ ВРЕМЯ И ЕГО ИСПОЛЬЗОВАНИЕ.</w:t>
      </w:r>
    </w:p>
    <w:p w:rsidR="00B6337B" w:rsidRPr="00033B53" w:rsidRDefault="00B6337B" w:rsidP="00640AFA">
      <w:pPr>
        <w:numPr>
          <w:ilvl w:val="1"/>
          <w:numId w:val="26"/>
        </w:numPr>
        <w:tabs>
          <w:tab w:val="left" w:pos="540"/>
          <w:tab w:val="left" w:pos="709"/>
          <w:tab w:val="left" w:pos="993"/>
          <w:tab w:val="left" w:pos="1035"/>
        </w:tabs>
        <w:suppressAutoHyphens/>
        <w:ind w:left="-284" w:right="-1" w:firstLine="567"/>
        <w:jc w:val="both"/>
        <w:rPr>
          <w:lang w:val="x-none" w:eastAsia="x-none"/>
        </w:rPr>
      </w:pPr>
      <w:r w:rsidRPr="00033B53">
        <w:rPr>
          <w:lang w:eastAsia="x-none"/>
        </w:rPr>
        <w:t xml:space="preserve"> </w:t>
      </w:r>
      <w:r w:rsidRPr="00033B53">
        <w:rPr>
          <w:lang w:val="x-none" w:eastAsia="x-none"/>
        </w:rPr>
        <w:t>В соответствии с действующим законодательством для педагогических работников образовательн</w:t>
      </w:r>
      <w:r w:rsidRPr="00033B53">
        <w:rPr>
          <w:lang w:eastAsia="x-none"/>
        </w:rPr>
        <w:t>ой</w:t>
      </w:r>
      <w:r w:rsidRPr="00033B53">
        <w:rPr>
          <w:lang w:val="x-none" w:eastAsia="x-none"/>
        </w:rPr>
        <w:t xml:space="preserve"> </w:t>
      </w:r>
      <w:r w:rsidRPr="00033B53">
        <w:rPr>
          <w:lang w:eastAsia="x-none"/>
        </w:rPr>
        <w:t>организации</w:t>
      </w:r>
      <w:r w:rsidRPr="00033B53">
        <w:rPr>
          <w:lang w:val="x-none" w:eastAsia="x-none"/>
        </w:rPr>
        <w:t xml:space="preserve"> устанавливается сокращенная продолжительность рабочего времени – не более 36 часов в неделю, для остальных работников – 40 часов в неделю. </w:t>
      </w:r>
    </w:p>
    <w:p w:rsidR="00B6337B" w:rsidRPr="00033B53" w:rsidRDefault="00B6337B" w:rsidP="00640AFA">
      <w:pPr>
        <w:numPr>
          <w:ilvl w:val="1"/>
          <w:numId w:val="26"/>
        </w:numPr>
        <w:tabs>
          <w:tab w:val="left" w:pos="540"/>
          <w:tab w:val="left" w:pos="709"/>
          <w:tab w:val="left" w:pos="993"/>
        </w:tabs>
        <w:suppressAutoHyphens/>
        <w:ind w:left="-284" w:right="-1" w:firstLine="567"/>
        <w:jc w:val="both"/>
        <w:rPr>
          <w:lang w:val="x-none" w:eastAsia="x-none"/>
        </w:rPr>
      </w:pPr>
      <w:r w:rsidRPr="00033B53">
        <w:rPr>
          <w:lang w:val="x-none" w:eastAsia="x-none"/>
        </w:rPr>
        <w:t xml:space="preserve"> Время начала и окончания ежедневной работы </w:t>
      </w:r>
      <w:r w:rsidR="00ED3DB8" w:rsidRPr="00033B53">
        <w:rPr>
          <w:lang w:eastAsia="x-none"/>
        </w:rPr>
        <w:t>Учреждения</w:t>
      </w:r>
      <w:r w:rsidRPr="00033B53">
        <w:rPr>
          <w:lang w:val="x-none" w:eastAsia="x-none"/>
        </w:rPr>
        <w:t xml:space="preserve">, рабочее время и время отдыха работников определяется Уставом </w:t>
      </w:r>
      <w:r w:rsidR="00B358E8">
        <w:rPr>
          <w:lang w:eastAsia="x-none"/>
        </w:rPr>
        <w:t>У</w:t>
      </w:r>
      <w:proofErr w:type="spellStart"/>
      <w:r w:rsidRPr="00033B53">
        <w:rPr>
          <w:lang w:val="x-none" w:eastAsia="x-none"/>
        </w:rPr>
        <w:t>чреждения</w:t>
      </w:r>
      <w:proofErr w:type="spellEnd"/>
      <w:r w:rsidRPr="00033B53">
        <w:rPr>
          <w:lang w:val="x-none" w:eastAsia="x-none"/>
        </w:rPr>
        <w:t xml:space="preserve">,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w:t>
      </w:r>
      <w:r w:rsidR="00ED3DB8" w:rsidRPr="00033B53">
        <w:rPr>
          <w:lang w:eastAsia="x-none"/>
        </w:rPr>
        <w:t>Учреждения</w:t>
      </w:r>
      <w:r w:rsidRPr="00033B53">
        <w:rPr>
          <w:lang w:val="x-none" w:eastAsia="x-none"/>
        </w:rPr>
        <w:t>.</w:t>
      </w:r>
    </w:p>
    <w:p w:rsidR="00B6337B" w:rsidRPr="00033B53" w:rsidRDefault="00B6337B" w:rsidP="00640AFA">
      <w:pPr>
        <w:numPr>
          <w:ilvl w:val="1"/>
          <w:numId w:val="26"/>
        </w:numPr>
        <w:tabs>
          <w:tab w:val="left" w:pos="540"/>
          <w:tab w:val="left" w:pos="709"/>
          <w:tab w:val="left" w:pos="993"/>
        </w:tabs>
        <w:suppressAutoHyphens/>
        <w:ind w:left="-284" w:right="-1" w:firstLine="567"/>
        <w:jc w:val="both"/>
        <w:rPr>
          <w:lang w:val="x-none" w:eastAsia="x-none"/>
        </w:rPr>
      </w:pPr>
      <w:r w:rsidRPr="00033B53">
        <w:rPr>
          <w:lang w:val="x-none" w:eastAsia="x-none"/>
        </w:rPr>
        <w:t xml:space="preserve">Режим работы: с </w:t>
      </w:r>
      <w:r w:rsidR="00B358E8">
        <w:rPr>
          <w:lang w:eastAsia="x-none"/>
        </w:rPr>
        <w:t>8</w:t>
      </w:r>
      <w:r w:rsidRPr="00033B53">
        <w:rPr>
          <w:lang w:val="x-none" w:eastAsia="x-none"/>
        </w:rPr>
        <w:t xml:space="preserve"> часов утра до </w:t>
      </w:r>
      <w:r w:rsidR="00B358E8">
        <w:rPr>
          <w:lang w:eastAsia="x-none"/>
        </w:rPr>
        <w:t>18</w:t>
      </w:r>
      <w:r w:rsidRPr="00033B53">
        <w:rPr>
          <w:lang w:val="x-none" w:eastAsia="x-none"/>
        </w:rPr>
        <w:t xml:space="preserve"> часов вечера</w:t>
      </w:r>
      <w:r w:rsidRPr="00033B53">
        <w:rPr>
          <w:lang w:eastAsia="x-none"/>
        </w:rPr>
        <w:t>:</w:t>
      </w:r>
    </w:p>
    <w:p w:rsidR="00C35F61" w:rsidRPr="00033B53" w:rsidRDefault="00B6337B" w:rsidP="00ED3DB8">
      <w:pPr>
        <w:tabs>
          <w:tab w:val="left" w:pos="540"/>
          <w:tab w:val="left" w:pos="709"/>
          <w:tab w:val="left" w:pos="993"/>
        </w:tabs>
        <w:suppressAutoHyphens/>
        <w:ind w:left="-284" w:right="-1"/>
        <w:jc w:val="both"/>
        <w:rPr>
          <w:lang w:eastAsia="x-none"/>
        </w:rPr>
      </w:pPr>
      <w:proofErr w:type="gramStart"/>
      <w:r w:rsidRPr="00033B53">
        <w:rPr>
          <w:lang w:val="en-US" w:eastAsia="x-none"/>
        </w:rPr>
        <w:t>I</w:t>
      </w:r>
      <w:r w:rsidRPr="00033B53">
        <w:rPr>
          <w:lang w:val="x-none" w:eastAsia="x-none"/>
        </w:rPr>
        <w:t xml:space="preserve"> смена с</w:t>
      </w:r>
      <w:r w:rsidRPr="00033B53">
        <w:rPr>
          <w:lang w:eastAsia="x-none"/>
        </w:rPr>
        <w:t xml:space="preserve"> </w:t>
      </w:r>
      <w:r w:rsidR="00B358E8">
        <w:rPr>
          <w:lang w:eastAsia="x-none"/>
        </w:rPr>
        <w:t>7.00 по 14.00.</w:t>
      </w:r>
      <w:proofErr w:type="gramEnd"/>
    </w:p>
    <w:p w:rsidR="00ED3DB8" w:rsidRPr="00033B53" w:rsidRDefault="00B6337B" w:rsidP="00640AFA">
      <w:pPr>
        <w:numPr>
          <w:ilvl w:val="1"/>
          <w:numId w:val="26"/>
        </w:numPr>
        <w:tabs>
          <w:tab w:val="left" w:pos="540"/>
          <w:tab w:val="left" w:pos="709"/>
          <w:tab w:val="left" w:pos="993"/>
          <w:tab w:val="left" w:pos="1276"/>
        </w:tabs>
        <w:suppressAutoHyphens/>
        <w:ind w:left="-284" w:right="-1" w:firstLine="567"/>
        <w:jc w:val="both"/>
        <w:rPr>
          <w:lang w:val="x-none" w:eastAsia="x-none"/>
        </w:rPr>
      </w:pPr>
      <w:r w:rsidRPr="00033B53">
        <w:rPr>
          <w:lang w:val="x-none" w:eastAsia="x-none"/>
        </w:rPr>
        <w:t xml:space="preserve">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w:t>
      </w:r>
    </w:p>
    <w:p w:rsidR="00B6337B" w:rsidRPr="00033B53" w:rsidRDefault="00B6337B" w:rsidP="00ED3DB8">
      <w:pPr>
        <w:tabs>
          <w:tab w:val="left" w:pos="540"/>
          <w:tab w:val="left" w:pos="709"/>
          <w:tab w:val="left" w:pos="993"/>
          <w:tab w:val="left" w:pos="1276"/>
        </w:tabs>
        <w:suppressAutoHyphens/>
        <w:ind w:left="-284" w:right="-1" w:firstLine="568"/>
        <w:jc w:val="both"/>
        <w:rPr>
          <w:lang w:val="x-none" w:eastAsia="x-none"/>
        </w:rPr>
      </w:pPr>
      <w:r w:rsidRPr="00033B53">
        <w:rPr>
          <w:lang w:val="x-none" w:eastAsia="x-none"/>
        </w:rPr>
        <w:t>При составлении учебных расписаний, педагогическим работникам, имеющим учебную нагрузку</w:t>
      </w:r>
      <w:r w:rsidRPr="00033B53">
        <w:rPr>
          <w:lang w:eastAsia="x-none"/>
        </w:rPr>
        <w:t xml:space="preserve"> не более 24 часов в неделю</w:t>
      </w:r>
      <w:r w:rsidRPr="00033B53">
        <w:rPr>
          <w:lang w:val="x-none" w:eastAsia="x-none"/>
        </w:rPr>
        <w:t>, может быть предоставлен один свободный от занятий день в неделю для методической работы и повышения квалификации.</w:t>
      </w:r>
    </w:p>
    <w:p w:rsidR="00B6337B" w:rsidRPr="00033B53" w:rsidRDefault="00B6337B" w:rsidP="00640AFA">
      <w:pPr>
        <w:numPr>
          <w:ilvl w:val="1"/>
          <w:numId w:val="26"/>
        </w:numPr>
        <w:tabs>
          <w:tab w:val="left" w:pos="540"/>
          <w:tab w:val="left" w:pos="709"/>
          <w:tab w:val="left" w:pos="993"/>
        </w:tabs>
        <w:suppressAutoHyphens/>
        <w:ind w:left="-284" w:right="-1" w:firstLine="567"/>
        <w:jc w:val="both"/>
        <w:rPr>
          <w:lang w:val="x-none" w:eastAsia="x-none"/>
        </w:rPr>
      </w:pPr>
      <w:r w:rsidRPr="00033B53">
        <w:rPr>
          <w:lang w:val="x-none" w:eastAsia="x-none"/>
        </w:rPr>
        <w:t xml:space="preserve">Режим работы руководителя, его заместителей определяется графиком, составленным с таким расчетом, чтобы во время функционирования </w:t>
      </w:r>
      <w:r w:rsidR="00ED3DB8" w:rsidRPr="00033B53">
        <w:rPr>
          <w:lang w:eastAsia="x-none"/>
        </w:rPr>
        <w:t>Учреждения</w:t>
      </w:r>
      <w:r w:rsidRPr="00033B53">
        <w:rPr>
          <w:lang w:val="x-none" w:eastAsia="x-none"/>
        </w:rPr>
        <w:t xml:space="preserve"> в ней находился дежурный администратор.</w:t>
      </w:r>
    </w:p>
    <w:p w:rsidR="00ED3DB8" w:rsidRPr="00033B53" w:rsidRDefault="00B6337B" w:rsidP="00640AFA">
      <w:pPr>
        <w:numPr>
          <w:ilvl w:val="1"/>
          <w:numId w:val="26"/>
        </w:numPr>
        <w:tabs>
          <w:tab w:val="left" w:pos="540"/>
          <w:tab w:val="left" w:pos="709"/>
          <w:tab w:val="left" w:pos="993"/>
        </w:tabs>
        <w:suppressAutoHyphens/>
        <w:ind w:left="-284" w:right="-1" w:firstLine="567"/>
        <w:jc w:val="both"/>
        <w:rPr>
          <w:lang w:val="x-none" w:eastAsia="x-none"/>
        </w:rPr>
      </w:pPr>
      <w:r w:rsidRPr="00033B53">
        <w:rPr>
          <w:lang w:val="x-none" w:eastAsia="x-none"/>
        </w:rPr>
        <w:t xml:space="preserve">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w:t>
      </w:r>
      <w:r w:rsidR="00ED3DB8" w:rsidRPr="00033B53">
        <w:rPr>
          <w:lang w:eastAsia="x-none"/>
        </w:rPr>
        <w:t>Учреждения</w:t>
      </w:r>
      <w:r w:rsidRPr="00033B53">
        <w:rPr>
          <w:lang w:val="x-none" w:eastAsia="x-none"/>
        </w:rPr>
        <w:t xml:space="preserve"> по согласованию с профсоюзным комитетом. </w:t>
      </w:r>
    </w:p>
    <w:p w:rsidR="00B6337B" w:rsidRPr="00033B53" w:rsidRDefault="00B6337B" w:rsidP="00ED3DB8">
      <w:pPr>
        <w:tabs>
          <w:tab w:val="left" w:pos="540"/>
          <w:tab w:val="left" w:pos="709"/>
          <w:tab w:val="left" w:pos="993"/>
        </w:tabs>
        <w:suppressAutoHyphens/>
        <w:ind w:left="-284" w:right="-1" w:firstLine="568"/>
        <w:jc w:val="both"/>
        <w:rPr>
          <w:lang w:val="x-none" w:eastAsia="x-none"/>
        </w:rPr>
      </w:pPr>
      <w:r w:rsidRPr="00033B53">
        <w:rPr>
          <w:lang w:val="x-none" w:eastAsia="x-none"/>
        </w:rPr>
        <w:t>График сменности должен быть объявлен работникам под роспись</w:t>
      </w:r>
      <w:r w:rsidRPr="00033B53">
        <w:rPr>
          <w:lang w:eastAsia="x-none"/>
        </w:rPr>
        <w:t>,</w:t>
      </w:r>
      <w:r w:rsidRPr="00033B53">
        <w:rPr>
          <w:lang w:val="x-none" w:eastAsia="x-none"/>
        </w:rPr>
        <w:t xml:space="preserve"> как правило, не позднее, чем за 1 месяц до введения его в действие.</w:t>
      </w:r>
    </w:p>
    <w:p w:rsidR="00B6337B" w:rsidRPr="00033B53" w:rsidRDefault="00B6337B" w:rsidP="00640AFA">
      <w:pPr>
        <w:numPr>
          <w:ilvl w:val="1"/>
          <w:numId w:val="26"/>
        </w:numPr>
        <w:tabs>
          <w:tab w:val="left" w:pos="540"/>
          <w:tab w:val="left" w:pos="709"/>
          <w:tab w:val="left" w:pos="993"/>
        </w:tabs>
        <w:suppressAutoHyphens/>
        <w:ind w:left="-284" w:right="-1" w:firstLine="567"/>
        <w:jc w:val="both"/>
        <w:rPr>
          <w:lang w:val="x-none" w:eastAsia="x-none"/>
        </w:rPr>
      </w:pPr>
      <w:r w:rsidRPr="00033B53">
        <w:rPr>
          <w:lang w:val="x-none" w:eastAsia="x-none"/>
        </w:rPr>
        <w:t xml:space="preserve">Для отдыха и питания всем категориям работников </w:t>
      </w:r>
      <w:r w:rsidRPr="00033B53">
        <w:rPr>
          <w:lang w:eastAsia="x-none"/>
        </w:rPr>
        <w:t>образовательной организации</w:t>
      </w:r>
      <w:r w:rsidRPr="00033B53">
        <w:rPr>
          <w:lang w:val="x-none" w:eastAsia="x-none"/>
        </w:rPr>
        <w:t xml:space="preserve"> предоставляется перерыв продолжительностью не менее 30 минут.</w:t>
      </w:r>
    </w:p>
    <w:p w:rsidR="00B6337B" w:rsidRPr="00033B53" w:rsidRDefault="00B6337B" w:rsidP="00F70413">
      <w:pPr>
        <w:tabs>
          <w:tab w:val="left" w:pos="570"/>
          <w:tab w:val="left" w:pos="993"/>
          <w:tab w:val="left" w:pos="3435"/>
        </w:tabs>
        <w:ind w:left="-284" w:right="-1" w:firstLine="645"/>
        <w:jc w:val="both"/>
        <w:rPr>
          <w:lang w:val="x-none" w:eastAsia="x-none"/>
        </w:rPr>
      </w:pPr>
      <w:r w:rsidRPr="00033B53">
        <w:rPr>
          <w:lang w:val="x-none" w:eastAsia="x-none"/>
        </w:rPr>
        <w:t>Административному, учебно-вспомогательному персоналу, техническим работникам: ежедневно с 12 часов до 12 часов 30 минут.</w:t>
      </w:r>
    </w:p>
    <w:p w:rsidR="00B6337B" w:rsidRPr="00033B53" w:rsidRDefault="00B6337B" w:rsidP="00F70413">
      <w:pPr>
        <w:tabs>
          <w:tab w:val="left" w:pos="540"/>
          <w:tab w:val="left" w:pos="993"/>
        </w:tabs>
        <w:ind w:left="-284" w:right="-1" w:firstLine="567"/>
        <w:jc w:val="both"/>
        <w:rPr>
          <w:lang w:val="x-none" w:eastAsia="x-none"/>
        </w:rPr>
      </w:pPr>
      <w:r w:rsidRPr="00033B53">
        <w:rPr>
          <w:lang w:val="x-none" w:eastAsia="x-none"/>
        </w:rPr>
        <w:t>Гардеробщикам, поварам: с 11 часов поочередно по 30 минут каждому.</w:t>
      </w:r>
    </w:p>
    <w:p w:rsidR="00B6337B" w:rsidRPr="00033B53" w:rsidRDefault="00B6337B" w:rsidP="00640AFA">
      <w:pPr>
        <w:numPr>
          <w:ilvl w:val="1"/>
          <w:numId w:val="26"/>
        </w:numPr>
        <w:tabs>
          <w:tab w:val="left" w:pos="540"/>
          <w:tab w:val="left" w:pos="993"/>
        </w:tabs>
        <w:suppressAutoHyphens/>
        <w:ind w:left="-284" w:right="-1" w:firstLine="567"/>
        <w:jc w:val="both"/>
        <w:rPr>
          <w:lang w:val="x-none" w:eastAsia="x-none"/>
        </w:rPr>
      </w:pPr>
      <w:r w:rsidRPr="00033B53">
        <w:rPr>
          <w:lang w:val="x-none" w:eastAsia="x-none"/>
        </w:rPr>
        <w:lastRenderedPageBreak/>
        <w:t xml:space="preserve">Педагогическим работникам, выполняющим свои обязанности непрерывно в течение рабочего дня, обеспечивается возможность приема пищи одновременно с учащимися. </w:t>
      </w:r>
    </w:p>
    <w:p w:rsidR="00B6337B" w:rsidRPr="00033B53" w:rsidRDefault="00B6337B" w:rsidP="00640AFA">
      <w:pPr>
        <w:numPr>
          <w:ilvl w:val="1"/>
          <w:numId w:val="26"/>
        </w:numPr>
        <w:tabs>
          <w:tab w:val="left" w:pos="540"/>
          <w:tab w:val="left" w:pos="709"/>
          <w:tab w:val="left" w:pos="993"/>
        </w:tabs>
        <w:suppressAutoHyphens/>
        <w:ind w:left="-284" w:right="-1" w:firstLine="567"/>
        <w:jc w:val="both"/>
        <w:rPr>
          <w:lang w:val="x-none" w:eastAsia="x-none"/>
        </w:rPr>
      </w:pPr>
      <w:r w:rsidRPr="00033B53">
        <w:rPr>
          <w:lang w:val="x-none" w:eastAsia="x-none"/>
        </w:rPr>
        <w:t>Учебная нагрузка педагогического работника образовательного учреждения оговаривается в трудовом договоре.</w:t>
      </w:r>
    </w:p>
    <w:p w:rsidR="00B6337B" w:rsidRPr="00033B53" w:rsidRDefault="00B6337B" w:rsidP="00640AFA">
      <w:pPr>
        <w:numPr>
          <w:ilvl w:val="1"/>
          <w:numId w:val="26"/>
        </w:numPr>
        <w:tabs>
          <w:tab w:val="left" w:pos="540"/>
          <w:tab w:val="left" w:pos="709"/>
          <w:tab w:val="left" w:pos="993"/>
          <w:tab w:val="left" w:pos="1276"/>
        </w:tabs>
        <w:suppressAutoHyphens/>
        <w:ind w:left="-284" w:right="-1" w:firstLine="567"/>
        <w:jc w:val="both"/>
        <w:rPr>
          <w:lang w:val="x-none" w:eastAsia="x-none"/>
        </w:rPr>
      </w:pPr>
      <w:r w:rsidRPr="00033B53">
        <w:rPr>
          <w:lang w:val="x-none" w:eastAsia="x-none"/>
        </w:rPr>
        <w:t xml:space="preserve">Объем учебной нагрузки на новый учебный год устанавливается руководителем </w:t>
      </w:r>
      <w:r w:rsidR="00ED3DB8" w:rsidRPr="00033B53">
        <w:rPr>
          <w:lang w:eastAsia="x-none"/>
        </w:rPr>
        <w:t>Учреждения</w:t>
      </w:r>
      <w:r w:rsidRPr="00033B53">
        <w:rPr>
          <w:lang w:val="x-none" w:eastAsia="x-none"/>
        </w:rPr>
        <w:t xml:space="preserve">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6B05C4" w:rsidRPr="00033B53" w:rsidRDefault="00B6337B" w:rsidP="00640AFA">
      <w:pPr>
        <w:numPr>
          <w:ilvl w:val="1"/>
          <w:numId w:val="26"/>
        </w:numPr>
        <w:tabs>
          <w:tab w:val="left" w:pos="540"/>
          <w:tab w:val="left" w:pos="709"/>
          <w:tab w:val="left" w:pos="993"/>
        </w:tabs>
        <w:suppressAutoHyphens/>
        <w:ind w:left="-284" w:right="-1" w:firstLine="567"/>
        <w:jc w:val="both"/>
        <w:rPr>
          <w:lang w:val="x-none" w:eastAsia="x-none"/>
        </w:rPr>
      </w:pPr>
      <w:r w:rsidRPr="00033B53">
        <w:rPr>
          <w:lang w:val="x-none" w:eastAsia="x-none"/>
        </w:rPr>
        <w:t xml:space="preserve">При  установлении учебной нагрузки на новый учебный </w:t>
      </w:r>
      <w:r w:rsidR="006B05C4" w:rsidRPr="00033B53">
        <w:rPr>
          <w:lang w:val="x-none" w:eastAsia="x-none"/>
        </w:rPr>
        <w:t>год следует иметь в виду, что, как правило:</w:t>
      </w:r>
    </w:p>
    <w:p w:rsidR="006B05C4" w:rsidRPr="00033B53" w:rsidRDefault="006B05C4" w:rsidP="00640AFA">
      <w:pPr>
        <w:numPr>
          <w:ilvl w:val="0"/>
          <w:numId w:val="27"/>
        </w:numPr>
        <w:tabs>
          <w:tab w:val="left" w:pos="0"/>
          <w:tab w:val="left" w:pos="284"/>
          <w:tab w:val="left" w:pos="993"/>
        </w:tabs>
        <w:suppressAutoHyphens/>
        <w:ind w:left="-284" w:right="-1" w:firstLine="0"/>
        <w:jc w:val="both"/>
        <w:rPr>
          <w:lang w:val="x-none" w:eastAsia="x-none"/>
        </w:rPr>
      </w:pPr>
      <w:r w:rsidRPr="00033B53">
        <w:rPr>
          <w:lang w:val="x-none" w:eastAsia="x-none"/>
        </w:rPr>
        <w:t xml:space="preserve"> у педагогических работников должна сохраняться преемственность классов и объем учебной нагрузки;</w:t>
      </w:r>
    </w:p>
    <w:p w:rsidR="006B05C4" w:rsidRPr="00033B53" w:rsidRDefault="006B05C4" w:rsidP="00640AFA">
      <w:pPr>
        <w:numPr>
          <w:ilvl w:val="0"/>
          <w:numId w:val="27"/>
        </w:numPr>
        <w:tabs>
          <w:tab w:val="left" w:pos="0"/>
          <w:tab w:val="left" w:pos="284"/>
          <w:tab w:val="left" w:pos="993"/>
        </w:tabs>
        <w:suppressAutoHyphens/>
        <w:ind w:left="-284" w:right="-1" w:firstLine="0"/>
        <w:jc w:val="both"/>
        <w:rPr>
          <w:lang w:val="x-none" w:eastAsia="x-none"/>
        </w:rPr>
      </w:pPr>
      <w:r w:rsidRPr="00033B53">
        <w:rPr>
          <w:lang w:val="x-none" w:eastAsia="x-none"/>
        </w:rPr>
        <w:t xml:space="preserve"> объем учебной нагрузки должен быть стабильным в течение учебного года.</w:t>
      </w:r>
    </w:p>
    <w:p w:rsidR="00B6337B" w:rsidRPr="00033B53" w:rsidRDefault="00B6337B" w:rsidP="00640AFA">
      <w:pPr>
        <w:numPr>
          <w:ilvl w:val="1"/>
          <w:numId w:val="26"/>
        </w:numPr>
        <w:tabs>
          <w:tab w:val="left" w:pos="284"/>
          <w:tab w:val="left" w:pos="709"/>
          <w:tab w:val="left" w:pos="993"/>
          <w:tab w:val="left" w:pos="1276"/>
        </w:tabs>
        <w:suppressAutoHyphens/>
        <w:ind w:left="-284" w:right="-1" w:firstLine="567"/>
        <w:jc w:val="both"/>
        <w:rPr>
          <w:lang w:val="x-none" w:eastAsia="x-none"/>
        </w:rPr>
      </w:pPr>
      <w:r w:rsidRPr="00033B53">
        <w:rPr>
          <w:lang w:val="x-none" w:eastAsia="x-none"/>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 xml:space="preserve">При проведении тарификации педагогов на начало нового учебного года объем учебной нагрузки каждого педагога устанавливается приказом руководителя </w:t>
      </w:r>
      <w:r w:rsidR="00ED3DB8" w:rsidRPr="00033B53">
        <w:rPr>
          <w:lang w:eastAsia="x-none"/>
        </w:rPr>
        <w:t>У</w:t>
      </w:r>
      <w:proofErr w:type="spellStart"/>
      <w:r w:rsidRPr="00033B53">
        <w:rPr>
          <w:lang w:val="x-none" w:eastAsia="x-none"/>
        </w:rPr>
        <w:t>чреждения</w:t>
      </w:r>
      <w:proofErr w:type="spellEnd"/>
      <w:r w:rsidRPr="00033B53">
        <w:rPr>
          <w:lang w:val="x-none" w:eastAsia="x-none"/>
        </w:rPr>
        <w:t xml:space="preserve"> по согласованию с профсоюзным комитетом, мнение которого</w:t>
      </w:r>
      <w:r w:rsidRPr="00033B53">
        <w:rPr>
          <w:lang w:eastAsia="x-none"/>
        </w:rPr>
        <w:t xml:space="preserve">, </w:t>
      </w:r>
      <w:r w:rsidRPr="00033B53">
        <w:rPr>
          <w:lang w:val="x-none" w:eastAsia="x-none"/>
        </w:rPr>
        <w:t>как коллегиального органа</w:t>
      </w:r>
      <w:r w:rsidRPr="00033B53">
        <w:rPr>
          <w:lang w:eastAsia="x-none"/>
        </w:rPr>
        <w:t>,</w:t>
      </w:r>
      <w:r w:rsidRPr="00033B53">
        <w:rPr>
          <w:lang w:val="x-none" w:eastAsia="x-none"/>
        </w:rPr>
        <w:t xml:space="preserve"> должно быть оформлено в виде решения, принятого на специальном заседании с составлением соответствующего протокола.</w:t>
      </w:r>
    </w:p>
    <w:p w:rsidR="00B6337B" w:rsidRPr="00033B53" w:rsidRDefault="00B6337B" w:rsidP="00640AFA">
      <w:pPr>
        <w:numPr>
          <w:ilvl w:val="1"/>
          <w:numId w:val="26"/>
        </w:numPr>
        <w:tabs>
          <w:tab w:val="left" w:pos="540"/>
          <w:tab w:val="left" w:pos="567"/>
          <w:tab w:val="left" w:pos="851"/>
        </w:tabs>
        <w:suppressAutoHyphens/>
        <w:ind w:left="-284" w:right="-1" w:firstLine="567"/>
        <w:jc w:val="both"/>
        <w:rPr>
          <w:lang w:val="x-none" w:eastAsia="x-none"/>
        </w:rPr>
      </w:pPr>
      <w:r w:rsidRPr="00033B53">
        <w:rPr>
          <w:lang w:val="x-none" w:eastAsia="x-none"/>
        </w:rPr>
        <w:t xml:space="preserve">В </w:t>
      </w:r>
      <w:r w:rsidR="00ED3DB8" w:rsidRPr="00033B53">
        <w:rPr>
          <w:lang w:eastAsia="x-none"/>
        </w:rPr>
        <w:t>Учреждении</w:t>
      </w:r>
      <w:r w:rsidRPr="00033B53">
        <w:rPr>
          <w:lang w:val="x-none" w:eastAsia="x-none"/>
        </w:rPr>
        <w:t xml:space="preserve"> устанавливается 6-дневная рабочая неделя с одним выходным днем – воскресенье.</w:t>
      </w:r>
    </w:p>
    <w:p w:rsidR="00ED3DB8" w:rsidRPr="00033B53" w:rsidRDefault="00B6337B" w:rsidP="00640AFA">
      <w:pPr>
        <w:numPr>
          <w:ilvl w:val="1"/>
          <w:numId w:val="26"/>
        </w:numPr>
        <w:tabs>
          <w:tab w:val="left" w:pos="540"/>
          <w:tab w:val="left" w:pos="709"/>
          <w:tab w:val="left" w:pos="851"/>
          <w:tab w:val="left" w:pos="1276"/>
        </w:tabs>
        <w:suppressAutoHyphens/>
        <w:ind w:left="-284" w:right="-1" w:firstLine="567"/>
        <w:jc w:val="both"/>
        <w:rPr>
          <w:lang w:val="x-none" w:eastAsia="x-none"/>
        </w:rPr>
      </w:pPr>
      <w:r w:rsidRPr="00033B53">
        <w:rPr>
          <w:lang w:val="x-none" w:eastAsia="x-none"/>
        </w:rPr>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w:t>
      </w:r>
    </w:p>
    <w:p w:rsidR="00B6337B" w:rsidRPr="00033B53" w:rsidRDefault="00B6337B" w:rsidP="00ED3DB8">
      <w:pPr>
        <w:tabs>
          <w:tab w:val="left" w:pos="540"/>
          <w:tab w:val="left" w:pos="709"/>
          <w:tab w:val="left" w:pos="851"/>
          <w:tab w:val="left" w:pos="1276"/>
        </w:tabs>
        <w:suppressAutoHyphens/>
        <w:ind w:left="-284" w:right="-1" w:firstLine="568"/>
        <w:jc w:val="both"/>
        <w:rPr>
          <w:lang w:val="x-none" w:eastAsia="x-none"/>
        </w:rPr>
      </w:pPr>
      <w:r w:rsidRPr="00033B53">
        <w:rPr>
          <w:lang w:val="x-none" w:eastAsia="x-none"/>
        </w:rPr>
        <w:t>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6337B" w:rsidRPr="00033B53" w:rsidRDefault="00B6337B" w:rsidP="00640AFA">
      <w:pPr>
        <w:numPr>
          <w:ilvl w:val="1"/>
          <w:numId w:val="26"/>
        </w:numPr>
        <w:tabs>
          <w:tab w:val="left" w:pos="540"/>
          <w:tab w:val="left" w:pos="709"/>
          <w:tab w:val="left" w:pos="851"/>
          <w:tab w:val="left" w:pos="1276"/>
        </w:tabs>
        <w:suppressAutoHyphens/>
        <w:ind w:left="-284" w:right="-1" w:firstLine="567"/>
        <w:jc w:val="both"/>
        <w:rPr>
          <w:lang w:val="x-none" w:eastAsia="x-none"/>
        </w:rPr>
      </w:pPr>
      <w:r w:rsidRPr="00033B53">
        <w:rPr>
          <w:lang w:val="x-none" w:eastAsia="x-none"/>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r w:rsidRPr="00033B53">
        <w:rPr>
          <w:lang w:eastAsia="x-none"/>
        </w:rPr>
        <w:t>.</w:t>
      </w:r>
      <w:r w:rsidRPr="00033B53">
        <w:rPr>
          <w:lang w:val="x-none" w:eastAsia="x-none"/>
        </w:rPr>
        <w:t xml:space="preserve"> Работникам с ненормированным рабочим днем предоставляется ежегодный </w:t>
      </w:r>
      <w:r w:rsidRPr="00033B53">
        <w:rPr>
          <w:lang w:eastAsia="x-none"/>
        </w:rPr>
        <w:t xml:space="preserve">оплачиваемый </w:t>
      </w:r>
      <w:r w:rsidRPr="00033B53">
        <w:rPr>
          <w:lang w:val="x-none" w:eastAsia="x-none"/>
        </w:rPr>
        <w:t>дополнительный отпуск продолжительностью, определяемой индивидуальными трудовыми договорами, но не менее 3-х календарных дней.</w:t>
      </w:r>
    </w:p>
    <w:p w:rsidR="00B6337B" w:rsidRPr="00033B53" w:rsidRDefault="00B6337B" w:rsidP="00640AFA">
      <w:pPr>
        <w:numPr>
          <w:ilvl w:val="1"/>
          <w:numId w:val="26"/>
        </w:numPr>
        <w:tabs>
          <w:tab w:val="left" w:pos="540"/>
          <w:tab w:val="left" w:pos="709"/>
          <w:tab w:val="left" w:pos="851"/>
        </w:tabs>
        <w:suppressAutoHyphens/>
        <w:ind w:left="-284" w:right="-1" w:firstLine="567"/>
        <w:jc w:val="both"/>
        <w:rPr>
          <w:lang w:val="x-none" w:eastAsia="x-none"/>
        </w:rPr>
      </w:pPr>
      <w:r w:rsidRPr="00033B53">
        <w:rPr>
          <w:lang w:val="x-none" w:eastAsia="x-none"/>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6337B" w:rsidRPr="00033B53" w:rsidRDefault="00B6337B" w:rsidP="00640AFA">
      <w:pPr>
        <w:numPr>
          <w:ilvl w:val="1"/>
          <w:numId w:val="26"/>
        </w:numPr>
        <w:tabs>
          <w:tab w:val="left" w:pos="540"/>
          <w:tab w:val="left" w:pos="709"/>
          <w:tab w:val="left" w:pos="851"/>
        </w:tabs>
        <w:suppressAutoHyphens/>
        <w:ind w:left="-284" w:right="-1" w:firstLine="567"/>
        <w:jc w:val="both"/>
        <w:rPr>
          <w:lang w:val="x-none" w:eastAsia="x-none"/>
        </w:rPr>
      </w:pPr>
      <w:r w:rsidRPr="00033B53">
        <w:rPr>
          <w:lang w:val="x-none" w:eastAsia="x-none"/>
        </w:rPr>
        <w:t xml:space="preserve">Администрация привлекает педагогических работников к дежурству по учреждению. График дежурств составляется на месяц, утверждается руководителем, согласуется с профсоюзным комитетом и вывешивается для ознакомления работников на стенде школы. Дежурство должно начинаться не ранее чем за 20 минут до начала занятий и продолжаться не более 20 минут после их окончания. </w:t>
      </w:r>
    </w:p>
    <w:p w:rsidR="00ED3DB8"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 xml:space="preserve">Время осенних, зимних, весенних и летних каникул, не совпадающие с очередным отпуском, является рабочим временем педагогических и других работников. В </w:t>
      </w:r>
      <w:r w:rsidRPr="00033B53">
        <w:rPr>
          <w:lang w:val="x-none" w:eastAsia="x-none"/>
        </w:rPr>
        <w:lastRenderedPageBreak/>
        <w:t xml:space="preserve">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w:t>
      </w:r>
    </w:p>
    <w:p w:rsidR="00ED3DB8" w:rsidRPr="00033B53" w:rsidRDefault="00B6337B" w:rsidP="00ED3DB8">
      <w:pPr>
        <w:tabs>
          <w:tab w:val="left" w:pos="540"/>
          <w:tab w:val="left" w:pos="567"/>
          <w:tab w:val="left" w:pos="993"/>
        </w:tabs>
        <w:suppressAutoHyphens/>
        <w:ind w:left="-284" w:right="-1" w:firstLine="568"/>
        <w:jc w:val="both"/>
        <w:rPr>
          <w:lang w:val="x-none" w:eastAsia="x-none"/>
        </w:rPr>
      </w:pPr>
      <w:r w:rsidRPr="00033B53">
        <w:rPr>
          <w:lang w:val="x-none" w:eastAsia="x-none"/>
        </w:rPr>
        <w:t xml:space="preserve">График работы в каникулы утверждается приказом руководителя. </w:t>
      </w:r>
    </w:p>
    <w:p w:rsidR="00B6337B" w:rsidRPr="00033B53" w:rsidRDefault="00B6337B" w:rsidP="00ED3DB8">
      <w:pPr>
        <w:tabs>
          <w:tab w:val="left" w:pos="540"/>
          <w:tab w:val="left" w:pos="567"/>
          <w:tab w:val="left" w:pos="993"/>
        </w:tabs>
        <w:suppressAutoHyphens/>
        <w:ind w:left="-284" w:right="-1" w:firstLine="568"/>
        <w:jc w:val="both"/>
        <w:rPr>
          <w:lang w:val="x-none" w:eastAsia="x-none"/>
        </w:rPr>
      </w:pPr>
      <w:r w:rsidRPr="00033B53">
        <w:rPr>
          <w:lang w:val="x-none" w:eastAsia="x-none"/>
        </w:rPr>
        <w:t>Оплата труда педагогических работников и других категорий работников школы,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В каникулярн</w:t>
      </w:r>
      <w:r w:rsidRPr="00033B53">
        <w:rPr>
          <w:lang w:eastAsia="x-none"/>
        </w:rPr>
        <w:t xml:space="preserve">ый период учебно-вспомогательный и обслуживающий персонал в установленном законодательством порядке может привлекаться для выполнения хозяйственных работ, не требующих специальных знаний. </w:t>
      </w:r>
      <w:r w:rsidRPr="00033B53">
        <w:rPr>
          <w:lang w:val="x-none" w:eastAsia="x-none"/>
        </w:rPr>
        <w:t xml:space="preserve"> </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w:t>
      </w:r>
      <w:r w:rsidR="00ED3DB8" w:rsidRPr="00033B53">
        <w:rPr>
          <w:lang w:eastAsia="x-none"/>
        </w:rPr>
        <w:t>Учреждения</w:t>
      </w:r>
      <w:r w:rsidRPr="00033B53">
        <w:rPr>
          <w:lang w:val="x-none" w:eastAsia="x-none"/>
        </w:rPr>
        <w:t xml:space="preserve">. Предоставление отпуска руководителю </w:t>
      </w:r>
      <w:r w:rsidR="00ED3DB8" w:rsidRPr="00033B53">
        <w:rPr>
          <w:lang w:eastAsia="x-none"/>
        </w:rPr>
        <w:t>Учреждения</w:t>
      </w:r>
      <w:r w:rsidRPr="00033B53">
        <w:rPr>
          <w:lang w:val="x-none" w:eastAsia="x-none"/>
        </w:rPr>
        <w:t xml:space="preserve"> оформляется </w:t>
      </w:r>
      <w:r w:rsidRPr="00033B53">
        <w:rPr>
          <w:lang w:eastAsia="x-none"/>
        </w:rPr>
        <w:t>распоряжением</w:t>
      </w:r>
      <w:r w:rsidRPr="00033B53">
        <w:rPr>
          <w:lang w:val="x-none" w:eastAsia="x-none"/>
        </w:rPr>
        <w:t xml:space="preserve"> </w:t>
      </w:r>
      <w:r w:rsidR="002244C2" w:rsidRPr="00033B53">
        <w:rPr>
          <w:lang w:eastAsia="x-none"/>
        </w:rPr>
        <w:t xml:space="preserve">начальника </w:t>
      </w:r>
      <w:r w:rsidRPr="00033B53">
        <w:rPr>
          <w:lang w:eastAsia="x-none"/>
        </w:rPr>
        <w:t>Управления</w:t>
      </w:r>
      <w:r w:rsidRPr="00033B53">
        <w:rPr>
          <w:lang w:val="x-none" w:eastAsia="x-none"/>
        </w:rPr>
        <w:t xml:space="preserve"> образования, другим работникам – приказом по </w:t>
      </w:r>
      <w:r w:rsidRPr="00033B53">
        <w:rPr>
          <w:lang w:eastAsia="x-none"/>
        </w:rPr>
        <w:t>школе</w:t>
      </w:r>
      <w:r w:rsidRPr="00033B53">
        <w:rPr>
          <w:lang w:val="x-none" w:eastAsia="x-none"/>
        </w:rPr>
        <w:t>.</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 xml:space="preserve">При наличии у работника путевки на санаторно-курортное лечение по медицинским показаниям отпуск предоставляется вне графика. </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eastAsia="x-none"/>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Pr="00033B53">
        <w:rPr>
          <w:lang w:val="x-none" w:eastAsia="x-none"/>
        </w:rPr>
        <w:t>.</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Согласно трудовому законодательству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2244C2" w:rsidRPr="00033B53">
        <w:rPr>
          <w:lang w:eastAsia="x-none"/>
        </w:rPr>
        <w:t xml:space="preserve"> </w:t>
      </w:r>
      <w:r w:rsidR="002244C2" w:rsidRPr="00033B53">
        <w:rPr>
          <w:lang w:val="x-none" w:eastAsia="x-none"/>
        </w:rPr>
        <w:t>(ст.128 ТК РФ)</w:t>
      </w:r>
      <w:r w:rsidRPr="00033B53">
        <w:rPr>
          <w:lang w:val="x-none" w:eastAsia="x-none"/>
        </w:rPr>
        <w:t>.</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Оплата отпуска производится не позднее, чем за три дня до его начала.</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Право на использовани</w:t>
      </w:r>
      <w:r w:rsidRPr="00033B53">
        <w:rPr>
          <w:lang w:eastAsia="x-none"/>
        </w:rPr>
        <w:t>е</w:t>
      </w:r>
      <w:r w:rsidRPr="00033B53">
        <w:rPr>
          <w:lang w:val="x-none" w:eastAsia="x-none"/>
        </w:rPr>
        <w:t xml:space="preserve"> отпуска за первый год работы возникает у работника по истечении 6 месяцев непрерывной работы.</w:t>
      </w:r>
    </w:p>
    <w:p w:rsidR="00B6337B" w:rsidRPr="00033B53" w:rsidRDefault="00B6337B" w:rsidP="00640AFA">
      <w:pPr>
        <w:numPr>
          <w:ilvl w:val="1"/>
          <w:numId w:val="26"/>
        </w:numPr>
        <w:tabs>
          <w:tab w:val="left" w:pos="540"/>
          <w:tab w:val="left" w:pos="567"/>
          <w:tab w:val="left" w:pos="993"/>
        </w:tabs>
        <w:suppressAutoHyphens/>
        <w:ind w:left="-284" w:right="-1" w:firstLine="567"/>
        <w:jc w:val="both"/>
        <w:rPr>
          <w:lang w:val="x-none" w:eastAsia="x-none"/>
        </w:rPr>
      </w:pPr>
      <w:r w:rsidRPr="00033B53">
        <w:rPr>
          <w:lang w:val="x-none" w:eastAsia="x-none"/>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6337B" w:rsidRPr="00033B53" w:rsidRDefault="00B6337B" w:rsidP="00640AFA">
      <w:pPr>
        <w:numPr>
          <w:ilvl w:val="1"/>
          <w:numId w:val="26"/>
        </w:numPr>
        <w:tabs>
          <w:tab w:val="left" w:pos="540"/>
          <w:tab w:val="left" w:pos="709"/>
          <w:tab w:val="left" w:pos="993"/>
        </w:tabs>
        <w:suppressAutoHyphens/>
        <w:ind w:left="-284" w:right="-1" w:firstLine="567"/>
        <w:jc w:val="both"/>
        <w:rPr>
          <w:lang w:val="x-none" w:eastAsia="x-none"/>
        </w:rPr>
      </w:pPr>
      <w:r w:rsidRPr="00033B53">
        <w:rPr>
          <w:lang w:val="x-none" w:eastAsia="x-none"/>
        </w:rPr>
        <w:t>Педагогическим и другим работникам запрещается:</w:t>
      </w:r>
    </w:p>
    <w:p w:rsidR="00B6337B" w:rsidRPr="00033B53"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033B53">
        <w:rPr>
          <w:lang w:val="x-none" w:eastAsia="x-none"/>
        </w:rPr>
        <w:t>изменять по своему усмотрению расписание уроков, занятий и график работы;</w:t>
      </w:r>
    </w:p>
    <w:p w:rsidR="00B6337B" w:rsidRPr="00033B53"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033B53">
        <w:rPr>
          <w:lang w:val="x-none" w:eastAsia="x-none"/>
        </w:rPr>
        <w:t>отменять, удлинять или сокращать продолжительность уроков, занятий и перерывов (перемен) между ними;</w:t>
      </w:r>
    </w:p>
    <w:p w:rsidR="00B6337B" w:rsidRPr="00033B53"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033B53">
        <w:rPr>
          <w:lang w:val="x-none" w:eastAsia="x-none"/>
        </w:rPr>
        <w:t>удалять учащихся с занятий, уроков;</w:t>
      </w:r>
    </w:p>
    <w:p w:rsidR="00B6337B" w:rsidRPr="00033B53"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033B53">
        <w:rPr>
          <w:lang w:val="x-none" w:eastAsia="x-none"/>
        </w:rPr>
        <w:t xml:space="preserve">курить и распивать спиртные напитки в помещении </w:t>
      </w:r>
      <w:r w:rsidR="002244C2" w:rsidRPr="00033B53">
        <w:rPr>
          <w:lang w:eastAsia="x-none"/>
        </w:rPr>
        <w:t>Учреждения</w:t>
      </w:r>
      <w:r w:rsidRPr="00033B53">
        <w:rPr>
          <w:lang w:val="x-none" w:eastAsia="x-none"/>
        </w:rPr>
        <w:t>;</w:t>
      </w:r>
    </w:p>
    <w:p w:rsidR="00B6337B" w:rsidRPr="00033B53"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033B53">
        <w:rPr>
          <w:lang w:val="x-none" w:eastAsia="x-none"/>
        </w:rPr>
        <w:lastRenderedPageBreak/>
        <w:t xml:space="preserve">хранить в помещениях </w:t>
      </w:r>
      <w:r w:rsidR="002244C2" w:rsidRPr="00033B53">
        <w:rPr>
          <w:lang w:eastAsia="x-none"/>
        </w:rPr>
        <w:t>Учреждения</w:t>
      </w:r>
      <w:r w:rsidRPr="00033B53">
        <w:rPr>
          <w:lang w:val="x-none" w:eastAsia="x-none"/>
        </w:rPr>
        <w:t xml:space="preserve"> легковоспламеняющиеся и ядовитые вещества;</w:t>
      </w:r>
    </w:p>
    <w:p w:rsidR="00B6337B" w:rsidRPr="00033B53" w:rsidRDefault="00B6337B" w:rsidP="002244C2">
      <w:pPr>
        <w:numPr>
          <w:ilvl w:val="0"/>
          <w:numId w:val="5"/>
        </w:numPr>
        <w:tabs>
          <w:tab w:val="left" w:pos="0"/>
          <w:tab w:val="left" w:pos="709"/>
          <w:tab w:val="left" w:pos="993"/>
        </w:tabs>
        <w:suppressAutoHyphens/>
        <w:ind w:left="-284" w:right="-1" w:firstLine="0"/>
        <w:jc w:val="both"/>
        <w:rPr>
          <w:lang w:val="x-none" w:eastAsia="x-none"/>
        </w:rPr>
      </w:pPr>
      <w:r w:rsidRPr="00033B53">
        <w:rPr>
          <w:lang w:val="x-none" w:eastAsia="x-none"/>
        </w:rPr>
        <w:t>употребл</w:t>
      </w:r>
      <w:r w:rsidR="00F55ED7" w:rsidRPr="00033B53">
        <w:rPr>
          <w:lang w:eastAsia="x-none"/>
        </w:rPr>
        <w:t>ять</w:t>
      </w:r>
      <w:r w:rsidRPr="00033B53">
        <w:rPr>
          <w:lang w:val="x-none" w:eastAsia="x-none"/>
        </w:rPr>
        <w:t xml:space="preserve"> при общении ненормативной лексики;</w:t>
      </w:r>
    </w:p>
    <w:p w:rsidR="00B6337B" w:rsidRPr="00033B53" w:rsidRDefault="00B6337B" w:rsidP="002244C2">
      <w:pPr>
        <w:numPr>
          <w:ilvl w:val="0"/>
          <w:numId w:val="5"/>
        </w:numPr>
        <w:tabs>
          <w:tab w:val="left" w:pos="0"/>
          <w:tab w:val="left" w:pos="851"/>
          <w:tab w:val="left" w:pos="993"/>
        </w:tabs>
        <w:suppressAutoHyphens/>
        <w:ind w:left="-284" w:right="-1" w:firstLine="0"/>
        <w:jc w:val="both"/>
        <w:rPr>
          <w:lang w:val="x-none" w:eastAsia="x-none"/>
        </w:rPr>
      </w:pPr>
      <w:r w:rsidRPr="00033B53">
        <w:rPr>
          <w:lang w:val="x-none" w:eastAsia="x-none"/>
        </w:rPr>
        <w:t xml:space="preserve">приглашать без служебной надобности посторонних лиц в помещения </w:t>
      </w:r>
      <w:r w:rsidR="002244C2" w:rsidRPr="00033B53">
        <w:rPr>
          <w:lang w:eastAsia="x-none"/>
        </w:rPr>
        <w:t>Учреждения</w:t>
      </w:r>
      <w:r w:rsidRPr="00033B53">
        <w:rPr>
          <w:lang w:val="x-none" w:eastAsia="x-none"/>
        </w:rPr>
        <w:t>.</w:t>
      </w:r>
    </w:p>
    <w:p w:rsidR="00B6337B" w:rsidRPr="00033B53" w:rsidRDefault="00B6337B" w:rsidP="002244C2">
      <w:pPr>
        <w:numPr>
          <w:ilvl w:val="0"/>
          <w:numId w:val="5"/>
        </w:numPr>
        <w:tabs>
          <w:tab w:val="left" w:pos="0"/>
          <w:tab w:val="left" w:pos="540"/>
          <w:tab w:val="left" w:pos="851"/>
          <w:tab w:val="left" w:pos="993"/>
        </w:tabs>
        <w:suppressAutoHyphens/>
        <w:ind w:left="-284" w:right="-1" w:firstLine="0"/>
        <w:jc w:val="both"/>
        <w:rPr>
          <w:lang w:val="x-none" w:eastAsia="x-none"/>
        </w:rPr>
      </w:pPr>
      <w:r w:rsidRPr="00033B53">
        <w:rPr>
          <w:lang w:val="x-none" w:eastAsia="x-none"/>
        </w:rPr>
        <w:t>созывать во время уроков собрания, заседания, совещания;</w:t>
      </w:r>
    </w:p>
    <w:p w:rsidR="00B6337B" w:rsidRPr="00033B53" w:rsidRDefault="00B6337B" w:rsidP="002244C2">
      <w:pPr>
        <w:numPr>
          <w:ilvl w:val="0"/>
          <w:numId w:val="5"/>
        </w:numPr>
        <w:tabs>
          <w:tab w:val="left" w:pos="0"/>
          <w:tab w:val="left" w:pos="540"/>
          <w:tab w:val="left" w:pos="851"/>
          <w:tab w:val="left" w:pos="993"/>
        </w:tabs>
        <w:suppressAutoHyphens/>
        <w:ind w:left="-284" w:right="-1" w:firstLine="0"/>
        <w:jc w:val="both"/>
        <w:rPr>
          <w:lang w:val="x-none" w:eastAsia="x-none"/>
        </w:rPr>
      </w:pPr>
      <w:r w:rsidRPr="00033B53">
        <w:rPr>
          <w:lang w:val="x-none" w:eastAsia="x-none"/>
        </w:rPr>
        <w:t>присутствие на уроках (занятиях) посторонних лиц без разрешения администрации</w:t>
      </w:r>
      <w:r w:rsidR="002244C2" w:rsidRPr="00033B53">
        <w:rPr>
          <w:lang w:eastAsia="x-none"/>
        </w:rPr>
        <w:t xml:space="preserve"> Учреждения</w:t>
      </w:r>
      <w:r w:rsidRPr="00033B53">
        <w:rPr>
          <w:lang w:val="x-none" w:eastAsia="x-none"/>
        </w:rPr>
        <w:t>;</w:t>
      </w:r>
    </w:p>
    <w:p w:rsidR="00B6337B" w:rsidRPr="00033B53" w:rsidRDefault="00B6337B" w:rsidP="002244C2">
      <w:pPr>
        <w:numPr>
          <w:ilvl w:val="0"/>
          <w:numId w:val="5"/>
        </w:numPr>
        <w:tabs>
          <w:tab w:val="left" w:pos="0"/>
          <w:tab w:val="left" w:pos="540"/>
          <w:tab w:val="left" w:pos="851"/>
          <w:tab w:val="left" w:pos="993"/>
        </w:tabs>
        <w:suppressAutoHyphens/>
        <w:ind w:left="-284" w:right="-1" w:firstLine="0"/>
        <w:jc w:val="both"/>
        <w:rPr>
          <w:lang w:val="x-none" w:eastAsia="x-none"/>
        </w:rPr>
      </w:pPr>
      <w:r w:rsidRPr="00033B53">
        <w:rPr>
          <w:lang w:val="x-none" w:eastAsia="x-none"/>
        </w:rPr>
        <w:t>входить в класс после начала урока (занятия). Таким правом в исключительных случаях пользуется только руководитель и его заместители;</w:t>
      </w:r>
    </w:p>
    <w:p w:rsidR="00B6337B" w:rsidRPr="00033B53" w:rsidRDefault="00B6337B" w:rsidP="002244C2">
      <w:pPr>
        <w:numPr>
          <w:ilvl w:val="0"/>
          <w:numId w:val="5"/>
        </w:numPr>
        <w:tabs>
          <w:tab w:val="left" w:pos="0"/>
          <w:tab w:val="left" w:pos="540"/>
          <w:tab w:val="left" w:pos="851"/>
          <w:tab w:val="left" w:pos="993"/>
        </w:tabs>
        <w:suppressAutoHyphens/>
        <w:ind w:left="-284" w:right="-1" w:firstLine="0"/>
        <w:jc w:val="both"/>
        <w:rPr>
          <w:lang w:val="x-none" w:eastAsia="x-none"/>
        </w:rPr>
      </w:pPr>
      <w:r w:rsidRPr="00033B53">
        <w:rPr>
          <w:lang w:val="x-none" w:eastAsia="x-none"/>
        </w:rPr>
        <w:t>делать педагогическим работникам замечания по поводу их работы во время проведения уроков (занятий) и в присутствии обучающихся.</w:t>
      </w:r>
    </w:p>
    <w:p w:rsidR="00B6337B" w:rsidRPr="00033B53" w:rsidRDefault="00B6337B" w:rsidP="00F70413">
      <w:pPr>
        <w:tabs>
          <w:tab w:val="left" w:pos="993"/>
        </w:tabs>
        <w:ind w:left="-284" w:right="-1" w:firstLine="567"/>
        <w:rPr>
          <w:b/>
        </w:rPr>
      </w:pPr>
    </w:p>
    <w:p w:rsidR="00B6337B" w:rsidRPr="00033B53" w:rsidRDefault="00B6337B" w:rsidP="00F70413">
      <w:pPr>
        <w:tabs>
          <w:tab w:val="left" w:pos="993"/>
        </w:tabs>
        <w:ind w:left="-284" w:right="-1" w:firstLine="567"/>
        <w:rPr>
          <w:b/>
        </w:rPr>
      </w:pPr>
      <w:r w:rsidRPr="00033B53">
        <w:rPr>
          <w:b/>
        </w:rPr>
        <w:t>Режим работы Организации.</w:t>
      </w:r>
    </w:p>
    <w:p w:rsidR="00B6337B" w:rsidRPr="00033B53" w:rsidRDefault="00B6337B" w:rsidP="00F70413">
      <w:pPr>
        <w:tabs>
          <w:tab w:val="left" w:pos="993"/>
        </w:tabs>
        <w:ind w:left="-284" w:right="-1" w:firstLine="567"/>
      </w:pPr>
      <w:r w:rsidRPr="00033B53">
        <w:t xml:space="preserve">Школа работает в </w:t>
      </w:r>
      <w:r w:rsidR="00C16103">
        <w:t>одну</w:t>
      </w:r>
      <w:r w:rsidRPr="00033B53">
        <w:t xml:space="preserve"> смену.</w:t>
      </w:r>
    </w:p>
    <w:p w:rsidR="00B6337B" w:rsidRPr="00033B53" w:rsidRDefault="00B6337B" w:rsidP="00F70413">
      <w:pPr>
        <w:tabs>
          <w:tab w:val="left" w:pos="993"/>
        </w:tabs>
        <w:ind w:left="-284" w:right="-1" w:firstLine="567"/>
      </w:pPr>
      <w:r w:rsidRPr="00033B53">
        <w:t>5-ти дневная учебная неделя – 1-е классы</w:t>
      </w:r>
    </w:p>
    <w:p w:rsidR="00B6337B" w:rsidRPr="00033B53" w:rsidRDefault="00B6337B" w:rsidP="00F70413">
      <w:pPr>
        <w:tabs>
          <w:tab w:val="left" w:pos="993"/>
        </w:tabs>
        <w:ind w:left="-284" w:right="-1" w:firstLine="567"/>
      </w:pPr>
      <w:r w:rsidRPr="00033B53">
        <w:t>6-ти дневная учебная неделя – 2-</w:t>
      </w:r>
      <w:r w:rsidR="00C16103">
        <w:t>9</w:t>
      </w:r>
      <w:r w:rsidRPr="00033B53">
        <w:t xml:space="preserve"> классы</w:t>
      </w:r>
    </w:p>
    <w:p w:rsidR="002244C2" w:rsidRPr="00033B53" w:rsidRDefault="002244C2" w:rsidP="00F70413">
      <w:pPr>
        <w:keepNext/>
        <w:tabs>
          <w:tab w:val="num" w:pos="0"/>
          <w:tab w:val="left" w:pos="993"/>
        </w:tabs>
        <w:suppressAutoHyphens/>
        <w:ind w:left="-284" w:right="-1" w:firstLine="567"/>
        <w:jc w:val="both"/>
        <w:outlineLvl w:val="0"/>
        <w:rPr>
          <w:b/>
          <w:bCs/>
        </w:rPr>
      </w:pPr>
    </w:p>
    <w:p w:rsidR="00B6337B" w:rsidRPr="00033B53" w:rsidRDefault="00B6337B" w:rsidP="00F70413">
      <w:pPr>
        <w:keepNext/>
        <w:tabs>
          <w:tab w:val="num" w:pos="0"/>
          <w:tab w:val="left" w:pos="993"/>
        </w:tabs>
        <w:suppressAutoHyphens/>
        <w:ind w:left="-284" w:right="-1" w:firstLine="567"/>
        <w:jc w:val="both"/>
        <w:outlineLvl w:val="0"/>
        <w:rPr>
          <w:b/>
          <w:bCs/>
        </w:rPr>
      </w:pPr>
      <w:r w:rsidRPr="00033B53">
        <w:rPr>
          <w:b/>
          <w:bCs/>
        </w:rPr>
        <w:t>Расписание звонков</w:t>
      </w:r>
    </w:p>
    <w:p w:rsidR="00B6337B" w:rsidRPr="00033B53" w:rsidRDefault="002244C2" w:rsidP="00F70413">
      <w:pPr>
        <w:tabs>
          <w:tab w:val="left" w:pos="993"/>
        </w:tabs>
        <w:ind w:left="-284" w:right="-1" w:firstLine="567"/>
      </w:pPr>
      <w:r w:rsidRPr="00033B53">
        <w:rPr>
          <w:lang w:val="en-US"/>
        </w:rPr>
        <w:t>I</w:t>
      </w:r>
      <w:r w:rsidR="00B6337B" w:rsidRPr="00033B53">
        <w:t xml:space="preserve"> смена</w:t>
      </w:r>
    </w:p>
    <w:p w:rsidR="00B6337B" w:rsidRPr="00033B53" w:rsidRDefault="00B6337B" w:rsidP="00F70413">
      <w:pPr>
        <w:tabs>
          <w:tab w:val="left" w:pos="993"/>
        </w:tabs>
        <w:ind w:left="-284" w:right="-1" w:firstLine="567"/>
      </w:pPr>
      <w:r w:rsidRPr="00033B53">
        <w:t>1 урок 8.</w:t>
      </w:r>
      <w:r w:rsidR="002244C2" w:rsidRPr="00033B53">
        <w:t>0</w:t>
      </w:r>
      <w:r w:rsidRPr="00033B53">
        <w:t xml:space="preserve">0 – </w:t>
      </w:r>
      <w:r w:rsidR="002244C2" w:rsidRPr="00033B53">
        <w:t>8</w:t>
      </w:r>
      <w:r w:rsidRPr="00033B53">
        <w:t>.</w:t>
      </w:r>
      <w:r w:rsidR="002244C2" w:rsidRPr="00033B53">
        <w:t>4</w:t>
      </w:r>
      <w:r w:rsidRPr="00033B53">
        <w:t xml:space="preserve">5 </w:t>
      </w:r>
      <w:r w:rsidRPr="00033B53">
        <w:tab/>
      </w:r>
      <w:r w:rsidR="00C16103">
        <w:t xml:space="preserve">              перемена 15 минут</w:t>
      </w:r>
      <w:r w:rsidRPr="00033B53">
        <w:tab/>
        <w:t xml:space="preserve">            </w:t>
      </w:r>
      <w:r w:rsidRPr="00033B53">
        <w:tab/>
      </w:r>
    </w:p>
    <w:p w:rsidR="002244C2" w:rsidRDefault="00B6337B" w:rsidP="00C16103">
      <w:pPr>
        <w:tabs>
          <w:tab w:val="left" w:pos="993"/>
        </w:tabs>
        <w:ind w:left="-284" w:right="-1" w:firstLine="567"/>
      </w:pPr>
      <w:r w:rsidRPr="00033B53">
        <w:t>2 урок</w:t>
      </w:r>
      <w:r w:rsidR="00C16103">
        <w:t xml:space="preserve"> 9.30 – 10.15                        перемена 15 минут</w:t>
      </w:r>
    </w:p>
    <w:p w:rsidR="00C16103" w:rsidRDefault="00C16103" w:rsidP="00C16103">
      <w:pPr>
        <w:tabs>
          <w:tab w:val="left" w:pos="993"/>
        </w:tabs>
        <w:ind w:left="-284" w:right="-1" w:firstLine="567"/>
      </w:pPr>
      <w:r>
        <w:t>3 урок 10.25 – 11.10                      перемена 20 минут</w:t>
      </w:r>
    </w:p>
    <w:p w:rsidR="00C16103" w:rsidRDefault="00C16103" w:rsidP="00C16103">
      <w:pPr>
        <w:tabs>
          <w:tab w:val="left" w:pos="993"/>
        </w:tabs>
        <w:ind w:left="-284" w:right="-1" w:firstLine="567"/>
      </w:pPr>
      <w:r>
        <w:t>4 урок 11.30 – 12.15                      перемена 10 минут</w:t>
      </w:r>
    </w:p>
    <w:p w:rsidR="00C16103" w:rsidRDefault="00C16103" w:rsidP="00C16103">
      <w:pPr>
        <w:tabs>
          <w:tab w:val="left" w:pos="993"/>
        </w:tabs>
        <w:ind w:left="-284" w:right="-1" w:firstLine="567"/>
      </w:pPr>
      <w:r>
        <w:t>5 урок 12.25 – 13.10                      перемена 10 минут</w:t>
      </w:r>
    </w:p>
    <w:p w:rsidR="00C16103" w:rsidRPr="00033B53" w:rsidRDefault="00C16103" w:rsidP="00C16103">
      <w:pPr>
        <w:tabs>
          <w:tab w:val="left" w:pos="993"/>
        </w:tabs>
        <w:ind w:left="-284" w:right="-1" w:firstLine="567"/>
      </w:pPr>
      <w:r>
        <w:t>6 урок 13.20 – 14.05</w:t>
      </w:r>
    </w:p>
    <w:p w:rsidR="002244C2" w:rsidRPr="00033B53" w:rsidRDefault="002244C2" w:rsidP="00F70413">
      <w:pPr>
        <w:tabs>
          <w:tab w:val="left" w:pos="993"/>
        </w:tabs>
        <w:ind w:left="-284" w:right="-1" w:firstLine="567"/>
      </w:pPr>
    </w:p>
    <w:p w:rsidR="00B6337B" w:rsidRPr="00033B53" w:rsidRDefault="00B6337B" w:rsidP="00F70413">
      <w:pPr>
        <w:tabs>
          <w:tab w:val="left" w:pos="993"/>
        </w:tabs>
        <w:ind w:left="-284" w:right="-1" w:firstLine="567"/>
      </w:pPr>
    </w:p>
    <w:p w:rsidR="00B6337B" w:rsidRPr="00033B53" w:rsidRDefault="00B6337B" w:rsidP="00F70413">
      <w:pPr>
        <w:tabs>
          <w:tab w:val="left" w:pos="993"/>
        </w:tabs>
        <w:ind w:left="-284" w:right="-1" w:firstLine="567"/>
        <w:jc w:val="center"/>
        <w:rPr>
          <w:b/>
        </w:rPr>
      </w:pPr>
      <w:r w:rsidRPr="00033B53">
        <w:rPr>
          <w:b/>
          <w:lang w:val="en-US"/>
        </w:rPr>
        <w:t>IV</w:t>
      </w:r>
      <w:r w:rsidRPr="00033B53">
        <w:rPr>
          <w:b/>
        </w:rPr>
        <w:t>. ОСНОВНЫЕ ПРАВА И ОБЯЗАННОСТИ РАБОТОДАТЕЛЯ.</w:t>
      </w:r>
    </w:p>
    <w:p w:rsidR="00B6337B" w:rsidRPr="00033B53" w:rsidRDefault="00B6337B" w:rsidP="00F70413">
      <w:pPr>
        <w:tabs>
          <w:tab w:val="left" w:pos="993"/>
        </w:tabs>
        <w:ind w:left="-284" w:right="-1" w:firstLine="567"/>
        <w:jc w:val="both"/>
      </w:pPr>
      <w:r w:rsidRPr="00033B53">
        <w:t>Основные права и обязанности работодателя изложены в ст. 22 ТК РФ и Уставе.</w:t>
      </w:r>
    </w:p>
    <w:p w:rsidR="00B6337B" w:rsidRPr="00033B53" w:rsidRDefault="00B6337B" w:rsidP="00F70413">
      <w:pPr>
        <w:tabs>
          <w:tab w:val="left" w:pos="993"/>
        </w:tabs>
        <w:ind w:left="-284" w:right="-1" w:firstLine="567"/>
        <w:rPr>
          <w:b/>
          <w:bCs/>
          <w:iCs/>
        </w:rPr>
      </w:pPr>
      <w:r w:rsidRPr="00033B53">
        <w:rPr>
          <w:b/>
        </w:rPr>
        <w:t>4.1.</w:t>
      </w:r>
      <w:r w:rsidRPr="00033B53">
        <w:t xml:space="preserve"> </w:t>
      </w:r>
      <w:r w:rsidRPr="00033B53">
        <w:rPr>
          <w:b/>
          <w:bCs/>
          <w:iCs/>
        </w:rPr>
        <w:t xml:space="preserve">Работодатель имеет право </w:t>
      </w:r>
      <w:proofErr w:type="gramStart"/>
      <w:r w:rsidRPr="00033B53">
        <w:rPr>
          <w:b/>
          <w:bCs/>
          <w:iCs/>
        </w:rPr>
        <w:t>на</w:t>
      </w:r>
      <w:proofErr w:type="gramEnd"/>
      <w:r w:rsidRPr="00033B53">
        <w:rPr>
          <w:b/>
          <w:bCs/>
          <w:iCs/>
        </w:rPr>
        <w:t>:</w:t>
      </w:r>
    </w:p>
    <w:p w:rsidR="00B6337B" w:rsidRPr="00033B53" w:rsidRDefault="00B6337B" w:rsidP="00640AFA">
      <w:pPr>
        <w:numPr>
          <w:ilvl w:val="2"/>
          <w:numId w:val="28"/>
        </w:numPr>
        <w:tabs>
          <w:tab w:val="left" w:pos="567"/>
          <w:tab w:val="left" w:pos="709"/>
          <w:tab w:val="left" w:pos="993"/>
        </w:tabs>
        <w:suppressAutoHyphens/>
        <w:ind w:left="-284" w:right="-1" w:firstLine="567"/>
        <w:jc w:val="both"/>
      </w:pPr>
      <w:r w:rsidRPr="00033B53">
        <w:t xml:space="preserve">Управление </w:t>
      </w:r>
      <w:r w:rsidR="002244C2" w:rsidRPr="00033B53">
        <w:t>Учреждением</w:t>
      </w:r>
      <w:r w:rsidRPr="00033B53">
        <w:t xml:space="preserve"> и принятие решений в пределах полномочий, установленных Уставом;</w:t>
      </w:r>
    </w:p>
    <w:p w:rsidR="00B6337B" w:rsidRPr="00033B53" w:rsidRDefault="00B6337B" w:rsidP="00640AFA">
      <w:pPr>
        <w:numPr>
          <w:ilvl w:val="2"/>
          <w:numId w:val="28"/>
        </w:numPr>
        <w:tabs>
          <w:tab w:val="left" w:pos="567"/>
          <w:tab w:val="left" w:pos="709"/>
          <w:tab w:val="left" w:pos="993"/>
        </w:tabs>
        <w:suppressAutoHyphens/>
        <w:ind w:left="-284" w:right="-1" w:firstLine="567"/>
        <w:jc w:val="both"/>
      </w:pPr>
      <w:r w:rsidRPr="00033B53">
        <w:t>Заключение и расторжение трудовых договоров с работниками;</w:t>
      </w:r>
    </w:p>
    <w:p w:rsidR="00B6337B" w:rsidRPr="00033B53" w:rsidRDefault="00B6337B" w:rsidP="00640AFA">
      <w:pPr>
        <w:numPr>
          <w:ilvl w:val="2"/>
          <w:numId w:val="28"/>
        </w:numPr>
        <w:tabs>
          <w:tab w:val="left" w:pos="567"/>
          <w:tab w:val="left" w:pos="709"/>
          <w:tab w:val="left" w:pos="993"/>
        </w:tabs>
        <w:suppressAutoHyphens/>
        <w:ind w:left="-284" w:right="-1" w:firstLine="567"/>
        <w:jc w:val="both"/>
      </w:pPr>
      <w:r w:rsidRPr="00033B53">
        <w:t>Создание с другими руководителями объединений для защиты своих интересов и на вступление в такие объединения;</w:t>
      </w:r>
    </w:p>
    <w:p w:rsidR="00B6337B" w:rsidRPr="00033B53" w:rsidRDefault="00B6337B" w:rsidP="00640AFA">
      <w:pPr>
        <w:numPr>
          <w:ilvl w:val="2"/>
          <w:numId w:val="28"/>
        </w:numPr>
        <w:tabs>
          <w:tab w:val="left" w:pos="567"/>
          <w:tab w:val="left" w:pos="709"/>
          <w:tab w:val="left" w:pos="993"/>
        </w:tabs>
        <w:suppressAutoHyphens/>
        <w:ind w:left="-284" w:right="-1" w:firstLine="567"/>
        <w:jc w:val="both"/>
      </w:pPr>
      <w:r w:rsidRPr="00033B53">
        <w:t>Поощрение работников и применение к ним дисциплинарных мер;</w:t>
      </w:r>
    </w:p>
    <w:p w:rsidR="00B6337B" w:rsidRPr="00033B53" w:rsidRDefault="00B6337B" w:rsidP="00640AFA">
      <w:pPr>
        <w:numPr>
          <w:ilvl w:val="2"/>
          <w:numId w:val="28"/>
        </w:numPr>
        <w:tabs>
          <w:tab w:val="left" w:pos="567"/>
          <w:tab w:val="left" w:pos="709"/>
          <w:tab w:val="left" w:pos="993"/>
        </w:tabs>
        <w:suppressAutoHyphens/>
        <w:ind w:left="-284" w:right="-1" w:firstLine="567"/>
        <w:jc w:val="both"/>
      </w:pPr>
      <w:r w:rsidRPr="00033B53">
        <w:t>Организацию условий труда работников, определяемых по соглашению с собственником организации.</w:t>
      </w:r>
    </w:p>
    <w:p w:rsidR="00B6337B" w:rsidRPr="00033B53" w:rsidRDefault="00B6337B" w:rsidP="00F70413">
      <w:pPr>
        <w:tabs>
          <w:tab w:val="left" w:pos="993"/>
        </w:tabs>
        <w:ind w:left="-284" w:right="-1" w:firstLine="567"/>
        <w:rPr>
          <w:b/>
        </w:rPr>
      </w:pPr>
    </w:p>
    <w:p w:rsidR="00B6337B" w:rsidRPr="00033B53" w:rsidRDefault="00B6337B" w:rsidP="00F70413">
      <w:pPr>
        <w:tabs>
          <w:tab w:val="left" w:pos="993"/>
        </w:tabs>
        <w:ind w:left="-284" w:right="-1" w:firstLine="567"/>
        <w:rPr>
          <w:b/>
          <w:bCs/>
          <w:iCs/>
        </w:rPr>
      </w:pPr>
      <w:r w:rsidRPr="00033B53">
        <w:rPr>
          <w:b/>
        </w:rPr>
        <w:t>4.2.</w:t>
      </w:r>
      <w:r w:rsidRPr="00033B53">
        <w:t xml:space="preserve"> </w:t>
      </w:r>
      <w:r w:rsidRPr="00033B53">
        <w:rPr>
          <w:b/>
          <w:bCs/>
          <w:iCs/>
        </w:rPr>
        <w:t>Работодатель обязан:</w:t>
      </w:r>
    </w:p>
    <w:p w:rsidR="00B6337B" w:rsidRPr="00033B53" w:rsidRDefault="00B6337B" w:rsidP="00F70413">
      <w:pPr>
        <w:tabs>
          <w:tab w:val="left" w:pos="993"/>
        </w:tabs>
        <w:ind w:left="-284" w:right="-1" w:firstLine="567"/>
        <w:jc w:val="both"/>
      </w:pPr>
      <w:r w:rsidRPr="00033B53">
        <w:t xml:space="preserve">4.2.1. Соблюдать </w:t>
      </w:r>
      <w:r w:rsidR="00F55ED7" w:rsidRPr="00033B53">
        <w:t>ТК РФ</w:t>
      </w:r>
      <w:r w:rsidRPr="00033B53">
        <w:t xml:space="preserve">, локальные нормативные акты </w:t>
      </w:r>
      <w:r w:rsidR="002244C2" w:rsidRPr="00033B53">
        <w:t>Учреждения</w:t>
      </w:r>
      <w:r w:rsidRPr="00033B53">
        <w:t>, условия трудовых договоров;</w:t>
      </w:r>
    </w:p>
    <w:p w:rsidR="00B6337B" w:rsidRPr="00033B53" w:rsidRDefault="00B6337B" w:rsidP="00F70413">
      <w:pPr>
        <w:tabs>
          <w:tab w:val="left" w:pos="993"/>
        </w:tabs>
        <w:ind w:left="-284" w:right="-1" w:firstLine="567"/>
        <w:jc w:val="both"/>
      </w:pPr>
      <w:r w:rsidRPr="00033B53">
        <w:t>4.2.2. Предоставлять работникам работу, обусловленную трудовым договором;</w:t>
      </w:r>
    </w:p>
    <w:p w:rsidR="00B6337B" w:rsidRPr="00033B53" w:rsidRDefault="00B6337B" w:rsidP="00F70413">
      <w:pPr>
        <w:tabs>
          <w:tab w:val="left" w:pos="993"/>
        </w:tabs>
        <w:ind w:left="-284" w:right="-1" w:firstLine="567"/>
        <w:jc w:val="both"/>
      </w:pPr>
      <w:r w:rsidRPr="00033B53">
        <w:t>4.2.3. Обеспечивать безопасность труда и условия, отвечающие требованиям охраны и гигиены труда;</w:t>
      </w:r>
    </w:p>
    <w:p w:rsidR="00B6337B" w:rsidRPr="00033B53" w:rsidRDefault="00B6337B" w:rsidP="00640AFA">
      <w:pPr>
        <w:numPr>
          <w:ilvl w:val="2"/>
          <w:numId w:val="29"/>
        </w:numPr>
        <w:tabs>
          <w:tab w:val="left" w:pos="567"/>
          <w:tab w:val="left" w:pos="993"/>
        </w:tabs>
        <w:suppressAutoHyphens/>
        <w:ind w:left="-284" w:right="-1" w:firstLine="567"/>
        <w:jc w:val="both"/>
      </w:pPr>
      <w:r w:rsidRPr="00033B53">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6337B" w:rsidRPr="00033B53" w:rsidRDefault="00B6337B" w:rsidP="00F70413">
      <w:pPr>
        <w:tabs>
          <w:tab w:val="left" w:pos="993"/>
        </w:tabs>
        <w:ind w:left="-284" w:right="-1" w:firstLine="567"/>
        <w:jc w:val="both"/>
      </w:pPr>
      <w:r w:rsidRPr="00033B53">
        <w:t>4.2.5. Выплачивать в полном объеме причитающуюся работникам заработную плату в сроки, установленные ТК РФ и коллективным договором;</w:t>
      </w:r>
    </w:p>
    <w:p w:rsidR="00B6337B" w:rsidRPr="00033B53" w:rsidRDefault="00B6337B" w:rsidP="00F70413">
      <w:pPr>
        <w:tabs>
          <w:tab w:val="left" w:pos="993"/>
          <w:tab w:val="left" w:pos="1276"/>
          <w:tab w:val="left" w:pos="1418"/>
        </w:tabs>
        <w:ind w:left="-284" w:right="-1" w:firstLine="567"/>
        <w:jc w:val="both"/>
      </w:pPr>
      <w:r w:rsidRPr="00033B53">
        <w:t>4.2.6. Своевременно выполнять предписания государственных надзорных и контрольных органов;</w:t>
      </w:r>
    </w:p>
    <w:p w:rsidR="00B6337B" w:rsidRPr="00033B53" w:rsidRDefault="00B6337B" w:rsidP="00640AFA">
      <w:pPr>
        <w:numPr>
          <w:ilvl w:val="2"/>
          <w:numId w:val="30"/>
        </w:numPr>
        <w:tabs>
          <w:tab w:val="left" w:pos="709"/>
          <w:tab w:val="left" w:pos="851"/>
          <w:tab w:val="left" w:pos="993"/>
        </w:tabs>
        <w:suppressAutoHyphens/>
        <w:ind w:left="-284" w:right="-1" w:firstLine="426"/>
        <w:jc w:val="both"/>
      </w:pPr>
      <w:r w:rsidRPr="00033B53">
        <w:lastRenderedPageBreak/>
        <w:t>Обеспечивать бытовые нужды работников, связанные с исполнением ими трудовых обязанностей;</w:t>
      </w:r>
    </w:p>
    <w:p w:rsidR="00B6337B" w:rsidRPr="00033B53" w:rsidRDefault="00B6337B" w:rsidP="00640AFA">
      <w:pPr>
        <w:numPr>
          <w:ilvl w:val="2"/>
          <w:numId w:val="30"/>
        </w:numPr>
        <w:tabs>
          <w:tab w:val="left" w:pos="709"/>
          <w:tab w:val="left" w:pos="851"/>
          <w:tab w:val="left" w:pos="993"/>
        </w:tabs>
        <w:suppressAutoHyphens/>
        <w:ind w:left="-284" w:right="-1" w:firstLine="426"/>
        <w:jc w:val="both"/>
      </w:pPr>
      <w:r w:rsidRPr="00033B53">
        <w:t>Своевременно рассматривать и внедрять предложения работников, направленные на улучшение работы, поддерживать и поощрять лучших работников;</w:t>
      </w:r>
    </w:p>
    <w:p w:rsidR="00B6337B" w:rsidRPr="00033B53" w:rsidRDefault="00B6337B" w:rsidP="00640AFA">
      <w:pPr>
        <w:numPr>
          <w:ilvl w:val="2"/>
          <w:numId w:val="30"/>
        </w:numPr>
        <w:tabs>
          <w:tab w:val="left" w:pos="709"/>
          <w:tab w:val="left" w:pos="851"/>
          <w:tab w:val="left" w:pos="993"/>
        </w:tabs>
        <w:suppressAutoHyphens/>
        <w:ind w:left="-284" w:right="-1" w:firstLine="426"/>
        <w:jc w:val="both"/>
      </w:pPr>
      <w:r w:rsidRPr="00033B53">
        <w:t>Укреплять трудовую дисциплину, улучшать условия труда;</w:t>
      </w:r>
    </w:p>
    <w:p w:rsidR="00B6337B" w:rsidRPr="00033B53" w:rsidRDefault="00B6337B" w:rsidP="00640AFA">
      <w:pPr>
        <w:numPr>
          <w:ilvl w:val="2"/>
          <w:numId w:val="30"/>
        </w:numPr>
        <w:tabs>
          <w:tab w:val="left" w:pos="709"/>
          <w:tab w:val="left" w:pos="851"/>
          <w:tab w:val="left" w:pos="993"/>
        </w:tabs>
        <w:suppressAutoHyphens/>
        <w:ind w:left="-284" w:right="-1" w:firstLine="426"/>
        <w:jc w:val="both"/>
      </w:pPr>
      <w:r w:rsidRPr="00033B53">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rsidR="00B6337B" w:rsidRPr="00033B53" w:rsidRDefault="00B6337B" w:rsidP="00640AFA">
      <w:pPr>
        <w:numPr>
          <w:ilvl w:val="2"/>
          <w:numId w:val="30"/>
        </w:numPr>
        <w:tabs>
          <w:tab w:val="left" w:pos="709"/>
          <w:tab w:val="left" w:pos="851"/>
          <w:tab w:val="left" w:pos="993"/>
        </w:tabs>
        <w:suppressAutoHyphens/>
        <w:ind w:left="-284" w:right="-1" w:firstLine="426"/>
        <w:jc w:val="both"/>
      </w:pPr>
      <w:r w:rsidRPr="00033B53">
        <w:t xml:space="preserve">Контролировать соблюдение работниками требований инструкций по </w:t>
      </w:r>
      <w:r w:rsidR="00F55ED7" w:rsidRPr="00033B53">
        <w:t>охране труда</w:t>
      </w:r>
      <w:r w:rsidRPr="00033B53">
        <w:t>, противопожарной охране;</w:t>
      </w:r>
    </w:p>
    <w:p w:rsidR="00B6337B" w:rsidRPr="00033B53" w:rsidRDefault="00B6337B" w:rsidP="00640AFA">
      <w:pPr>
        <w:numPr>
          <w:ilvl w:val="2"/>
          <w:numId w:val="30"/>
        </w:numPr>
        <w:tabs>
          <w:tab w:val="left" w:pos="709"/>
          <w:tab w:val="left" w:pos="851"/>
          <w:tab w:val="left" w:pos="993"/>
        </w:tabs>
        <w:suppressAutoHyphens/>
        <w:ind w:left="-284" w:right="-1" w:firstLine="426"/>
        <w:jc w:val="both"/>
      </w:pPr>
      <w:r w:rsidRPr="00033B53">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6337B" w:rsidRPr="00033B53" w:rsidRDefault="00B6337B" w:rsidP="00640AFA">
      <w:pPr>
        <w:numPr>
          <w:ilvl w:val="2"/>
          <w:numId w:val="30"/>
        </w:numPr>
        <w:tabs>
          <w:tab w:val="left" w:pos="709"/>
          <w:tab w:val="left" w:pos="851"/>
          <w:tab w:val="left" w:pos="993"/>
        </w:tabs>
        <w:suppressAutoHyphens/>
        <w:ind w:left="-284" w:right="-1" w:firstLine="426"/>
        <w:jc w:val="both"/>
      </w:pPr>
      <w:r w:rsidRPr="00033B53">
        <w:t>Обеспечивать систематическое повышение квалификации работников;</w:t>
      </w:r>
    </w:p>
    <w:p w:rsidR="00B6337B" w:rsidRPr="00033B53" w:rsidRDefault="00B6337B" w:rsidP="00640AFA">
      <w:pPr>
        <w:numPr>
          <w:ilvl w:val="2"/>
          <w:numId w:val="30"/>
        </w:numPr>
        <w:tabs>
          <w:tab w:val="left" w:pos="709"/>
          <w:tab w:val="left" w:pos="851"/>
          <w:tab w:val="left" w:pos="993"/>
        </w:tabs>
        <w:suppressAutoHyphens/>
        <w:ind w:left="-284" w:right="-1" w:firstLine="426"/>
        <w:jc w:val="both"/>
      </w:pPr>
      <w:r w:rsidRPr="00033B53">
        <w:t>Способствовать созданию в коллективе деловой, творческой обстановки, поддерживать инициативу и активность работника;</w:t>
      </w:r>
    </w:p>
    <w:p w:rsidR="00B6337B" w:rsidRPr="00033B53" w:rsidRDefault="00B6337B" w:rsidP="00640AFA">
      <w:pPr>
        <w:numPr>
          <w:ilvl w:val="2"/>
          <w:numId w:val="31"/>
        </w:numPr>
        <w:tabs>
          <w:tab w:val="left" w:pos="709"/>
          <w:tab w:val="left" w:pos="851"/>
          <w:tab w:val="left" w:pos="993"/>
        </w:tabs>
        <w:suppressAutoHyphens/>
        <w:ind w:left="-284" w:right="-1" w:firstLine="567"/>
        <w:jc w:val="both"/>
      </w:pPr>
      <w:r w:rsidRPr="00033B53">
        <w:t>Осуществлять обязательное социальное страхование работников в порядке, установленном федеральным законом;</w:t>
      </w:r>
    </w:p>
    <w:p w:rsidR="00B6337B" w:rsidRPr="00033B53" w:rsidRDefault="00B6337B" w:rsidP="00640AFA">
      <w:pPr>
        <w:numPr>
          <w:ilvl w:val="2"/>
          <w:numId w:val="31"/>
        </w:numPr>
        <w:tabs>
          <w:tab w:val="left" w:pos="0"/>
          <w:tab w:val="left" w:pos="851"/>
          <w:tab w:val="left" w:pos="993"/>
        </w:tabs>
        <w:suppressAutoHyphens/>
        <w:ind w:left="-284" w:right="-1" w:firstLine="567"/>
        <w:jc w:val="both"/>
      </w:pPr>
      <w:r w:rsidRPr="00033B53">
        <w:t>Возмещать вред, причиненный работнику в связи с исполнением им трудовых обязанностей, в порядке и на условиях, установленных законодательством;</w:t>
      </w:r>
    </w:p>
    <w:p w:rsidR="00B6337B" w:rsidRPr="00033B53" w:rsidRDefault="00B6337B" w:rsidP="00640AFA">
      <w:pPr>
        <w:numPr>
          <w:ilvl w:val="2"/>
          <w:numId w:val="31"/>
        </w:numPr>
        <w:tabs>
          <w:tab w:val="left" w:pos="0"/>
          <w:tab w:val="left" w:pos="993"/>
        </w:tabs>
        <w:suppressAutoHyphens/>
        <w:ind w:left="-284" w:right="-1" w:firstLine="567"/>
        <w:jc w:val="both"/>
      </w:pPr>
      <w:r w:rsidRPr="00033B53">
        <w:t>Заключать коллективный договор по требованию профсоюзного комитета или иного уполномоченного работниками представительного органа;</w:t>
      </w:r>
    </w:p>
    <w:p w:rsidR="00B6337B" w:rsidRPr="00033B53" w:rsidRDefault="00B6337B" w:rsidP="00640AFA">
      <w:pPr>
        <w:numPr>
          <w:ilvl w:val="2"/>
          <w:numId w:val="31"/>
        </w:numPr>
        <w:tabs>
          <w:tab w:val="left" w:pos="0"/>
          <w:tab w:val="left" w:pos="993"/>
        </w:tabs>
        <w:suppressAutoHyphens/>
        <w:ind w:left="-284" w:right="-1" w:firstLine="567"/>
        <w:jc w:val="both"/>
      </w:pPr>
      <w:r w:rsidRPr="00033B53">
        <w:t>Принимать меры по участию работников в управлении</w:t>
      </w:r>
      <w:r w:rsidR="00667F6D" w:rsidRPr="00033B53">
        <w:t xml:space="preserve"> Учреждением</w:t>
      </w:r>
      <w:r w:rsidRPr="00033B53">
        <w:t>, укреплять и развивать социальное партнерство;</w:t>
      </w:r>
    </w:p>
    <w:p w:rsidR="00B6337B" w:rsidRPr="00033B53" w:rsidRDefault="00B6337B" w:rsidP="00640AFA">
      <w:pPr>
        <w:numPr>
          <w:ilvl w:val="2"/>
          <w:numId w:val="31"/>
        </w:numPr>
        <w:tabs>
          <w:tab w:val="left" w:pos="0"/>
          <w:tab w:val="left" w:pos="993"/>
        </w:tabs>
        <w:suppressAutoHyphens/>
        <w:ind w:left="-284" w:right="-1" w:firstLine="567"/>
        <w:jc w:val="both"/>
      </w:pPr>
      <w:r w:rsidRPr="00033B53">
        <w:t>Проводить мероприятия по сохранению рабочих мест.</w:t>
      </w:r>
    </w:p>
    <w:p w:rsidR="00B6337B" w:rsidRPr="00033B53" w:rsidRDefault="00B6337B" w:rsidP="00F70413">
      <w:pPr>
        <w:tabs>
          <w:tab w:val="left" w:pos="0"/>
          <w:tab w:val="left" w:pos="993"/>
        </w:tabs>
        <w:ind w:left="-284" w:right="-1" w:firstLine="567"/>
        <w:rPr>
          <w:b/>
        </w:rPr>
      </w:pPr>
    </w:p>
    <w:p w:rsidR="00B6337B" w:rsidRPr="00033B53" w:rsidRDefault="00B6337B" w:rsidP="00F70413">
      <w:pPr>
        <w:tabs>
          <w:tab w:val="left" w:pos="0"/>
          <w:tab w:val="left" w:pos="993"/>
        </w:tabs>
        <w:ind w:left="-284" w:right="-1" w:firstLine="567"/>
        <w:jc w:val="center"/>
        <w:rPr>
          <w:b/>
        </w:rPr>
      </w:pPr>
      <w:proofErr w:type="gramStart"/>
      <w:r w:rsidRPr="00033B53">
        <w:rPr>
          <w:b/>
          <w:lang w:val="en-US"/>
        </w:rPr>
        <w:t>V</w:t>
      </w:r>
      <w:r w:rsidRPr="00033B53">
        <w:rPr>
          <w:b/>
        </w:rPr>
        <w:t>. ОСНОВНЫЕ ПРАВА И ОБЯЗАННОСТИ РАБОТНИКОВ.</w:t>
      </w:r>
      <w:proofErr w:type="gramEnd"/>
    </w:p>
    <w:p w:rsidR="00B6337B" w:rsidRPr="00033B53" w:rsidRDefault="00B6337B" w:rsidP="00F70413">
      <w:pPr>
        <w:tabs>
          <w:tab w:val="left" w:pos="0"/>
          <w:tab w:val="left" w:pos="993"/>
        </w:tabs>
        <w:ind w:left="-284" w:right="-1" w:firstLine="567"/>
        <w:rPr>
          <w:b/>
          <w:bCs/>
          <w:iCs/>
        </w:rPr>
      </w:pPr>
      <w:r w:rsidRPr="00033B53">
        <w:rPr>
          <w:b/>
        </w:rPr>
        <w:t>5.1</w:t>
      </w:r>
      <w:r w:rsidRPr="00033B53">
        <w:t xml:space="preserve">. </w:t>
      </w:r>
      <w:r w:rsidRPr="00033B53">
        <w:rPr>
          <w:b/>
          <w:bCs/>
          <w:iCs/>
        </w:rPr>
        <w:t xml:space="preserve">Работник имеет право </w:t>
      </w:r>
      <w:proofErr w:type="gramStart"/>
      <w:r w:rsidRPr="00033B53">
        <w:rPr>
          <w:b/>
          <w:bCs/>
          <w:iCs/>
        </w:rPr>
        <w:t>на</w:t>
      </w:r>
      <w:proofErr w:type="gramEnd"/>
      <w:r w:rsidRPr="00033B53">
        <w:rPr>
          <w:b/>
          <w:bCs/>
          <w:iCs/>
        </w:rPr>
        <w:t>:</w:t>
      </w:r>
    </w:p>
    <w:p w:rsidR="00B6337B" w:rsidRPr="00033B53" w:rsidRDefault="00B6337B" w:rsidP="00F70413">
      <w:pPr>
        <w:tabs>
          <w:tab w:val="left" w:pos="0"/>
          <w:tab w:val="left" w:pos="993"/>
        </w:tabs>
        <w:ind w:left="-284" w:right="-1" w:firstLine="567"/>
        <w:jc w:val="both"/>
      </w:pPr>
      <w:r w:rsidRPr="00033B53">
        <w:rPr>
          <w:bCs/>
          <w:iCs/>
        </w:rPr>
        <w:t xml:space="preserve">5.1.1. </w:t>
      </w:r>
      <w:r w:rsidRPr="00033B53">
        <w:t xml:space="preserve">Заключение, изменение и расторжение трудового договора в порядке и на условиях, которые установлены </w:t>
      </w:r>
      <w:r w:rsidR="00667F6D" w:rsidRPr="00033B53">
        <w:t>ТК РФ</w:t>
      </w:r>
      <w:r w:rsidRPr="00033B53">
        <w:t>, иными федеральными законами;</w:t>
      </w:r>
    </w:p>
    <w:p w:rsidR="00B6337B" w:rsidRPr="00033B53" w:rsidRDefault="00B6337B" w:rsidP="00F70413">
      <w:pPr>
        <w:tabs>
          <w:tab w:val="left" w:pos="0"/>
          <w:tab w:val="left" w:pos="993"/>
        </w:tabs>
        <w:ind w:left="-284" w:right="-1" w:firstLine="567"/>
        <w:jc w:val="both"/>
      </w:pPr>
      <w:r w:rsidRPr="00033B53">
        <w:t>5.1.2. Предоставление работы, обусловленной трудовым договором;</w:t>
      </w:r>
    </w:p>
    <w:p w:rsidR="00B6337B" w:rsidRPr="00033B53" w:rsidRDefault="00B6337B" w:rsidP="00F70413">
      <w:pPr>
        <w:tabs>
          <w:tab w:val="left" w:pos="0"/>
          <w:tab w:val="left" w:pos="567"/>
          <w:tab w:val="left" w:pos="993"/>
        </w:tabs>
        <w:ind w:left="-284" w:right="-1" w:firstLine="567"/>
        <w:jc w:val="both"/>
      </w:pPr>
      <w:r w:rsidRPr="00033B53">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6337B" w:rsidRPr="00033B53" w:rsidRDefault="00B6337B" w:rsidP="00F70413">
      <w:pPr>
        <w:shd w:val="clear" w:color="auto" w:fill="FFFFFF"/>
        <w:tabs>
          <w:tab w:val="left" w:pos="0"/>
          <w:tab w:val="left" w:pos="567"/>
          <w:tab w:val="left" w:pos="993"/>
        </w:tabs>
        <w:ind w:left="-284" w:right="-1" w:firstLine="567"/>
        <w:jc w:val="both"/>
      </w:pPr>
      <w:r w:rsidRPr="00033B53">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6337B" w:rsidRPr="00033B53" w:rsidRDefault="00B6337B" w:rsidP="00F70413">
      <w:pPr>
        <w:shd w:val="clear" w:color="auto" w:fill="FFFFFF"/>
        <w:tabs>
          <w:tab w:val="left" w:pos="567"/>
          <w:tab w:val="left" w:pos="709"/>
          <w:tab w:val="left" w:pos="851"/>
          <w:tab w:val="left" w:pos="993"/>
          <w:tab w:val="left" w:pos="1276"/>
          <w:tab w:val="left" w:pos="1418"/>
        </w:tabs>
        <w:ind w:left="-284" w:right="-1" w:firstLine="567"/>
        <w:jc w:val="both"/>
      </w:pPr>
      <w:r w:rsidRPr="00033B53">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6337B" w:rsidRPr="00033B53" w:rsidRDefault="00B6337B" w:rsidP="00F70413">
      <w:pPr>
        <w:shd w:val="clear" w:color="auto" w:fill="FFFFFF"/>
        <w:tabs>
          <w:tab w:val="left" w:pos="709"/>
          <w:tab w:val="left" w:pos="993"/>
        </w:tabs>
        <w:ind w:left="-284" w:right="-1" w:firstLine="567"/>
        <w:jc w:val="both"/>
      </w:pPr>
      <w:r w:rsidRPr="00033B53">
        <w:t>5.1.6.  Полную достоверную информацию об условиях труда и требованиях охраны труда на рабочем месте;</w:t>
      </w:r>
    </w:p>
    <w:p w:rsidR="00F55AD7" w:rsidRPr="00033B53" w:rsidRDefault="00B6337B" w:rsidP="00F70413">
      <w:pPr>
        <w:shd w:val="clear" w:color="auto" w:fill="FFFFFF"/>
        <w:tabs>
          <w:tab w:val="left" w:pos="993"/>
        </w:tabs>
        <w:ind w:left="-284" w:right="-1" w:firstLine="567"/>
        <w:jc w:val="both"/>
      </w:pPr>
      <w:r w:rsidRPr="00033B53">
        <w:t xml:space="preserve">5.1.7. Профессиональную подготовку, переподготовку и повышение </w:t>
      </w:r>
      <w:r w:rsidR="00667F6D" w:rsidRPr="00033B53">
        <w:t>квалификации</w:t>
      </w:r>
    </w:p>
    <w:p w:rsidR="00B6337B" w:rsidRPr="00033B53" w:rsidRDefault="00F55AD7" w:rsidP="00F70413">
      <w:pPr>
        <w:shd w:val="clear" w:color="auto" w:fill="FFFFFF"/>
        <w:tabs>
          <w:tab w:val="left" w:pos="993"/>
        </w:tabs>
        <w:ind w:left="-284" w:right="-1" w:firstLine="567"/>
        <w:jc w:val="both"/>
      </w:pPr>
      <w:r w:rsidRPr="00033B53">
        <w:t>5.1.8. И</w:t>
      </w:r>
      <w:r w:rsidR="00B6337B" w:rsidRPr="00033B53">
        <w:t>нформацию о выполнении коллективного договора, соглашений;</w:t>
      </w:r>
    </w:p>
    <w:p w:rsidR="00B6337B" w:rsidRPr="00033B53" w:rsidRDefault="00B6337B" w:rsidP="00F70413">
      <w:pPr>
        <w:shd w:val="clear" w:color="auto" w:fill="FFFFFF"/>
        <w:tabs>
          <w:tab w:val="left" w:pos="993"/>
        </w:tabs>
        <w:ind w:left="-284" w:right="-1" w:firstLine="567"/>
        <w:jc w:val="both"/>
      </w:pPr>
      <w:r w:rsidRPr="00033B53">
        <w:t>5.1.</w:t>
      </w:r>
      <w:r w:rsidR="00F55AD7" w:rsidRPr="00033B53">
        <w:t>9</w:t>
      </w:r>
      <w:r w:rsidRPr="00033B53">
        <w:t>. Защиту своих трудовых прав, свобод и законных интересов всеми не запрещенными законами способами;</w:t>
      </w:r>
    </w:p>
    <w:p w:rsidR="00B6337B" w:rsidRPr="00033B53" w:rsidRDefault="00B6337B" w:rsidP="00F70413">
      <w:pPr>
        <w:shd w:val="clear" w:color="auto" w:fill="FFFFFF"/>
        <w:tabs>
          <w:tab w:val="left" w:pos="993"/>
        </w:tabs>
        <w:ind w:left="-284" w:right="-1" w:firstLine="567"/>
        <w:jc w:val="both"/>
      </w:pPr>
      <w:r w:rsidRPr="00033B53">
        <w:t>5.1.1</w:t>
      </w:r>
      <w:r w:rsidR="00F55AD7" w:rsidRPr="00033B53">
        <w:t>0</w:t>
      </w:r>
      <w:r w:rsidRPr="00033B53">
        <w:t xml:space="preserve">. Разрешение индивидуальных и коллективных трудовых споров, включая право на забастовку, в порядке, установленном </w:t>
      </w:r>
      <w:r w:rsidR="00F55AD7" w:rsidRPr="00033B53">
        <w:t>ТК</w:t>
      </w:r>
      <w:r w:rsidRPr="00033B53">
        <w:t xml:space="preserve"> РФ, иными федеральными законами;</w:t>
      </w:r>
    </w:p>
    <w:p w:rsidR="00B6337B" w:rsidRPr="00033B53" w:rsidRDefault="00B6337B" w:rsidP="00F70413">
      <w:pPr>
        <w:shd w:val="clear" w:color="auto" w:fill="FFFFFF"/>
        <w:tabs>
          <w:tab w:val="left" w:pos="993"/>
        </w:tabs>
        <w:ind w:left="-284" w:right="-1" w:firstLine="567"/>
        <w:jc w:val="both"/>
      </w:pPr>
      <w:r w:rsidRPr="00033B53">
        <w:t>5.1.1</w:t>
      </w:r>
      <w:r w:rsidR="00F55AD7" w:rsidRPr="00033B53">
        <w:t>1</w:t>
      </w:r>
      <w:r w:rsidRPr="00033B53">
        <w:t xml:space="preserve">. Возмещение вреда, причиненного </w:t>
      </w:r>
      <w:r w:rsidR="00F55AD7" w:rsidRPr="00033B53">
        <w:t>ему</w:t>
      </w:r>
      <w:r w:rsidRPr="00033B53">
        <w:t xml:space="preserve"> в связи с исполнением им трудовых обязанностей, и компенсацию морального вреда в порядке, установленном </w:t>
      </w:r>
      <w:r w:rsidR="00F55AD7" w:rsidRPr="00033B53">
        <w:t>ТК</w:t>
      </w:r>
      <w:r w:rsidRPr="00033B53">
        <w:t xml:space="preserve"> РФ, иными федеральными законами;</w:t>
      </w:r>
    </w:p>
    <w:p w:rsidR="00B6337B" w:rsidRPr="00033B53" w:rsidRDefault="00B6337B" w:rsidP="00F70413">
      <w:pPr>
        <w:shd w:val="clear" w:color="auto" w:fill="FFFFFF"/>
        <w:tabs>
          <w:tab w:val="left" w:pos="993"/>
          <w:tab w:val="left" w:pos="1560"/>
        </w:tabs>
        <w:ind w:left="-284" w:right="-1" w:firstLine="567"/>
        <w:jc w:val="both"/>
      </w:pPr>
      <w:r w:rsidRPr="00033B53">
        <w:t>5.1.1</w:t>
      </w:r>
      <w:r w:rsidR="00F55AD7" w:rsidRPr="00033B53">
        <w:t>2</w:t>
      </w:r>
      <w:r w:rsidRPr="00033B53">
        <w:t>. Обязательное социальное страхование в случаях, предусмотренных федеральными законами;</w:t>
      </w:r>
    </w:p>
    <w:p w:rsidR="00B6337B" w:rsidRPr="00033B53" w:rsidRDefault="00B6337B" w:rsidP="00F70413">
      <w:pPr>
        <w:shd w:val="clear" w:color="auto" w:fill="FFFFFF"/>
        <w:tabs>
          <w:tab w:val="left" w:pos="993"/>
        </w:tabs>
        <w:ind w:left="-284" w:right="-1" w:firstLine="567"/>
        <w:jc w:val="both"/>
      </w:pPr>
      <w:r w:rsidRPr="00033B53">
        <w:t>5.1.1</w:t>
      </w:r>
      <w:r w:rsidR="00F55AD7" w:rsidRPr="00033B53">
        <w:t>3</w:t>
      </w:r>
      <w:r w:rsidRPr="00033B53">
        <w:t>. Рабочее место, соответствующее требованиям охраны труда;</w:t>
      </w:r>
    </w:p>
    <w:p w:rsidR="00B6337B" w:rsidRPr="00033B53" w:rsidRDefault="00B6337B" w:rsidP="00F70413">
      <w:pPr>
        <w:shd w:val="clear" w:color="auto" w:fill="FFFFFF"/>
        <w:tabs>
          <w:tab w:val="left" w:pos="993"/>
        </w:tabs>
        <w:ind w:left="-284" w:right="-1" w:firstLine="567"/>
        <w:jc w:val="both"/>
      </w:pPr>
      <w:r w:rsidRPr="00033B53">
        <w:lastRenderedPageBreak/>
        <w:t>5.1.1</w:t>
      </w:r>
      <w:r w:rsidR="00F55AD7" w:rsidRPr="00033B53">
        <w:t>4</w:t>
      </w:r>
      <w:r w:rsidRPr="00033B53">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6337B" w:rsidRPr="00033B53" w:rsidRDefault="00B6337B" w:rsidP="00F70413">
      <w:pPr>
        <w:shd w:val="clear" w:color="auto" w:fill="FFFFFF"/>
        <w:tabs>
          <w:tab w:val="left" w:pos="993"/>
        </w:tabs>
        <w:ind w:left="-284" w:right="-1" w:firstLine="567"/>
        <w:jc w:val="both"/>
      </w:pPr>
      <w:r w:rsidRPr="00033B53">
        <w:t>5.1.1</w:t>
      </w:r>
      <w:r w:rsidR="00F55AD7" w:rsidRPr="00033B53">
        <w:t>5</w:t>
      </w:r>
      <w:r w:rsidRPr="00033B53">
        <w:t>. Обеспечение средствами индивидуальной и коллективной защиты в соответствии с требованиями охраны труда за счет средств работодателя;</w:t>
      </w:r>
    </w:p>
    <w:p w:rsidR="00B6337B" w:rsidRPr="00033B53" w:rsidRDefault="00B6337B" w:rsidP="00F70413">
      <w:pPr>
        <w:shd w:val="clear" w:color="auto" w:fill="FFFFFF"/>
        <w:tabs>
          <w:tab w:val="left" w:pos="993"/>
        </w:tabs>
        <w:ind w:left="-284" w:right="-1" w:firstLine="567"/>
        <w:jc w:val="both"/>
      </w:pPr>
      <w:r w:rsidRPr="00033B53">
        <w:t>5.1.1</w:t>
      </w:r>
      <w:r w:rsidR="00F55AD7" w:rsidRPr="00033B53">
        <w:t>6</w:t>
      </w:r>
      <w:r w:rsidRPr="00033B53">
        <w:t>. Обучение безопасным методам и приемам труда за счет средств работодателя;</w:t>
      </w:r>
    </w:p>
    <w:p w:rsidR="00B6337B" w:rsidRPr="00033B53" w:rsidRDefault="00B6337B" w:rsidP="00F70413">
      <w:pPr>
        <w:shd w:val="clear" w:color="auto" w:fill="FFFFFF"/>
        <w:tabs>
          <w:tab w:val="left" w:pos="993"/>
        </w:tabs>
        <w:ind w:left="-284" w:right="-1" w:firstLine="567"/>
        <w:jc w:val="both"/>
      </w:pPr>
      <w:r w:rsidRPr="00033B53">
        <w:t>5.1.1</w:t>
      </w:r>
      <w:r w:rsidR="00F55AD7" w:rsidRPr="00033B53">
        <w:t>7</w:t>
      </w:r>
      <w:r w:rsidRPr="00033B53">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6337B" w:rsidRPr="00033B53" w:rsidRDefault="00B6337B" w:rsidP="00F70413">
      <w:pPr>
        <w:shd w:val="clear" w:color="auto" w:fill="FFFFFF"/>
        <w:tabs>
          <w:tab w:val="left" w:pos="993"/>
        </w:tabs>
        <w:ind w:left="-284" w:right="-1" w:firstLine="567"/>
        <w:jc w:val="both"/>
      </w:pPr>
      <w:r w:rsidRPr="00033B53">
        <w:t>5.1.</w:t>
      </w:r>
      <w:r w:rsidR="00F55AD7" w:rsidRPr="00033B53">
        <w:t>18</w:t>
      </w:r>
      <w:r w:rsidRPr="00033B53">
        <w:t xml:space="preserve">. Запрос о проведении проверки условий и охраны труда на его рабочем месте органами государственного надзора и </w:t>
      </w:r>
      <w:proofErr w:type="gramStart"/>
      <w:r w:rsidRPr="00033B53">
        <w:t>контроля за</w:t>
      </w:r>
      <w:proofErr w:type="gramEnd"/>
      <w:r w:rsidRPr="00033B53">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6337B" w:rsidRPr="00033B53" w:rsidRDefault="00B6337B" w:rsidP="00F70413">
      <w:pPr>
        <w:shd w:val="clear" w:color="auto" w:fill="FFFFFF"/>
        <w:tabs>
          <w:tab w:val="left" w:pos="567"/>
          <w:tab w:val="left" w:pos="709"/>
          <w:tab w:val="left" w:pos="993"/>
        </w:tabs>
        <w:ind w:left="-284" w:right="-1" w:firstLine="567"/>
        <w:jc w:val="both"/>
      </w:pPr>
      <w:r w:rsidRPr="00033B53">
        <w:t>5.1.</w:t>
      </w:r>
      <w:r w:rsidR="00F55AD7" w:rsidRPr="00033B53">
        <w:t>19</w:t>
      </w:r>
      <w:r w:rsidRPr="00033B53">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6337B" w:rsidRPr="00033B53" w:rsidRDefault="00B6337B" w:rsidP="00F70413">
      <w:pPr>
        <w:shd w:val="clear" w:color="auto" w:fill="FFFFFF"/>
        <w:tabs>
          <w:tab w:val="left" w:pos="567"/>
          <w:tab w:val="left" w:pos="709"/>
          <w:tab w:val="left" w:pos="993"/>
        </w:tabs>
        <w:ind w:left="-284" w:right="-1" w:firstLine="567"/>
        <w:jc w:val="both"/>
      </w:pPr>
      <w:r w:rsidRPr="00033B53">
        <w:t>5.1.2</w:t>
      </w:r>
      <w:r w:rsidR="00F55AD7" w:rsidRPr="00033B53">
        <w:t>0</w:t>
      </w:r>
      <w:r w:rsidRPr="00033B53">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6337B" w:rsidRPr="00033B53" w:rsidRDefault="00B6337B" w:rsidP="00F70413">
      <w:pPr>
        <w:shd w:val="clear" w:color="auto" w:fill="FFFFFF"/>
        <w:tabs>
          <w:tab w:val="left" w:pos="567"/>
          <w:tab w:val="left" w:pos="709"/>
          <w:tab w:val="left" w:pos="993"/>
        </w:tabs>
        <w:ind w:left="-284" w:right="-1" w:firstLine="567"/>
        <w:jc w:val="both"/>
      </w:pPr>
      <w:r w:rsidRPr="00033B53">
        <w:t>5.1.2</w:t>
      </w:r>
      <w:r w:rsidR="00F55AD7" w:rsidRPr="00033B53">
        <w:t>1</w:t>
      </w:r>
      <w:r w:rsidRPr="00033B53">
        <w:t xml:space="preserve">. Участие в управлении </w:t>
      </w:r>
      <w:r w:rsidR="00F55AD7" w:rsidRPr="00033B53">
        <w:t>У</w:t>
      </w:r>
      <w:r w:rsidRPr="00033B53">
        <w:t>чреждением.</w:t>
      </w:r>
    </w:p>
    <w:p w:rsidR="00F55AD7" w:rsidRPr="00033B53" w:rsidRDefault="00F55AD7" w:rsidP="00F70413">
      <w:pPr>
        <w:shd w:val="clear" w:color="auto" w:fill="FFFFFF"/>
        <w:tabs>
          <w:tab w:val="left" w:pos="567"/>
          <w:tab w:val="left" w:pos="709"/>
          <w:tab w:val="left" w:pos="993"/>
        </w:tabs>
        <w:ind w:left="-284" w:right="-1" w:firstLine="567"/>
        <w:jc w:val="both"/>
      </w:pPr>
    </w:p>
    <w:p w:rsidR="00B6337B" w:rsidRPr="00033B53" w:rsidRDefault="00B6337B" w:rsidP="00F70413">
      <w:pPr>
        <w:shd w:val="clear" w:color="auto" w:fill="FFFFFF"/>
        <w:tabs>
          <w:tab w:val="left" w:pos="567"/>
          <w:tab w:val="left" w:pos="709"/>
          <w:tab w:val="left" w:pos="993"/>
        </w:tabs>
        <w:ind w:left="-284" w:right="-1" w:firstLine="567"/>
        <w:rPr>
          <w:b/>
        </w:rPr>
      </w:pPr>
      <w:r w:rsidRPr="00033B53">
        <w:rPr>
          <w:b/>
        </w:rPr>
        <w:t xml:space="preserve">5.2. Педагогический работник имеет право </w:t>
      </w:r>
      <w:proofErr w:type="gramStart"/>
      <w:r w:rsidRPr="00033B53">
        <w:rPr>
          <w:b/>
        </w:rPr>
        <w:t>на</w:t>
      </w:r>
      <w:proofErr w:type="gramEnd"/>
      <w:r w:rsidRPr="00033B53">
        <w:rPr>
          <w:b/>
        </w:rPr>
        <w:t>:</w:t>
      </w:r>
    </w:p>
    <w:p w:rsidR="00B6337B" w:rsidRPr="00033B53" w:rsidRDefault="00B6337B" w:rsidP="00F70413">
      <w:pPr>
        <w:shd w:val="clear" w:color="auto" w:fill="FFFFFF"/>
        <w:tabs>
          <w:tab w:val="left" w:pos="567"/>
          <w:tab w:val="left" w:pos="709"/>
          <w:tab w:val="left" w:pos="993"/>
        </w:tabs>
        <w:ind w:left="-284" w:right="-1" w:firstLine="567"/>
        <w:jc w:val="both"/>
      </w:pPr>
      <w:r w:rsidRPr="00033B53">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B6337B" w:rsidRPr="00033B53" w:rsidRDefault="00B6337B" w:rsidP="00F70413">
      <w:pPr>
        <w:shd w:val="clear" w:color="auto" w:fill="FFFFFF"/>
        <w:tabs>
          <w:tab w:val="left" w:pos="567"/>
          <w:tab w:val="left" w:pos="709"/>
          <w:tab w:val="left" w:pos="993"/>
        </w:tabs>
        <w:ind w:left="-284" w:right="-1" w:firstLine="567"/>
        <w:jc w:val="both"/>
      </w:pPr>
      <w:r w:rsidRPr="00033B53">
        <w:t>5.2.2. Повышение квалификации;</w:t>
      </w:r>
    </w:p>
    <w:p w:rsidR="00B6337B" w:rsidRPr="00033B53" w:rsidRDefault="00B6337B" w:rsidP="00F70413">
      <w:pPr>
        <w:shd w:val="clear" w:color="auto" w:fill="FFFFFF"/>
        <w:tabs>
          <w:tab w:val="left" w:pos="567"/>
          <w:tab w:val="left" w:pos="709"/>
          <w:tab w:val="left" w:pos="993"/>
        </w:tabs>
        <w:ind w:left="-284" w:right="-1" w:firstLine="567"/>
        <w:jc w:val="both"/>
      </w:pPr>
      <w:r w:rsidRPr="00033B53">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B6337B" w:rsidRPr="00033B53" w:rsidRDefault="00B6337B" w:rsidP="00F70413">
      <w:pPr>
        <w:shd w:val="clear" w:color="auto" w:fill="FFFFFF"/>
        <w:tabs>
          <w:tab w:val="left" w:pos="567"/>
          <w:tab w:val="left" w:pos="709"/>
          <w:tab w:val="left" w:pos="993"/>
        </w:tabs>
        <w:ind w:left="-284" w:right="-1" w:firstLine="567"/>
        <w:jc w:val="both"/>
      </w:pPr>
      <w:r w:rsidRPr="00033B53">
        <w:t xml:space="preserve">5.2.4. Сокращенную рабочую неделю, удлиненный оплачиваемый отпуск, получение досрочной </w:t>
      </w:r>
      <w:r w:rsidR="00F55AD7" w:rsidRPr="00033B53">
        <w:t>страховой</w:t>
      </w:r>
      <w:r w:rsidRPr="00033B53">
        <w:t xml:space="preserve"> пенсии, социальные гарантии и льготы;</w:t>
      </w:r>
    </w:p>
    <w:p w:rsidR="00B6337B" w:rsidRPr="00033B53" w:rsidRDefault="00B6337B" w:rsidP="00F70413">
      <w:pPr>
        <w:shd w:val="clear" w:color="auto" w:fill="FFFFFF"/>
        <w:tabs>
          <w:tab w:val="left" w:pos="567"/>
          <w:tab w:val="left" w:pos="709"/>
          <w:tab w:val="left" w:pos="993"/>
        </w:tabs>
        <w:ind w:left="-284" w:right="-1" w:firstLine="567"/>
        <w:jc w:val="both"/>
      </w:pPr>
      <w:r w:rsidRPr="00033B53">
        <w:t xml:space="preserve">5.2.5. Дополнительные льготы, предоставляемые в регионе педагогическим работникам </w:t>
      </w:r>
      <w:r w:rsidR="00F55AD7" w:rsidRPr="00033B53">
        <w:t>У</w:t>
      </w:r>
      <w:r w:rsidRPr="00033B53">
        <w:t>чреждения.</w:t>
      </w:r>
    </w:p>
    <w:p w:rsidR="00F55AD7" w:rsidRPr="00033B53" w:rsidRDefault="00F55AD7" w:rsidP="00F70413">
      <w:pPr>
        <w:shd w:val="clear" w:color="auto" w:fill="FFFFFF"/>
        <w:tabs>
          <w:tab w:val="left" w:pos="567"/>
          <w:tab w:val="left" w:pos="709"/>
          <w:tab w:val="left" w:pos="993"/>
        </w:tabs>
        <w:ind w:left="-284" w:right="-1" w:firstLine="567"/>
        <w:jc w:val="both"/>
      </w:pPr>
    </w:p>
    <w:p w:rsidR="00B6337B" w:rsidRPr="00033B53" w:rsidRDefault="00B6337B" w:rsidP="00F70413">
      <w:pPr>
        <w:shd w:val="clear" w:color="auto" w:fill="FFFFFF"/>
        <w:tabs>
          <w:tab w:val="left" w:pos="567"/>
          <w:tab w:val="left" w:pos="709"/>
          <w:tab w:val="left" w:pos="993"/>
        </w:tabs>
        <w:ind w:left="-284" w:right="-1" w:firstLine="567"/>
        <w:jc w:val="both"/>
      </w:pPr>
      <w:r w:rsidRPr="00033B53">
        <w:t xml:space="preserve">5.3. На время приостановления работ органами государственного надзора и </w:t>
      </w:r>
      <w:proofErr w:type="gramStart"/>
      <w:r w:rsidRPr="00033B53">
        <w:t>контроля за</w:t>
      </w:r>
      <w:proofErr w:type="gramEnd"/>
      <w:r w:rsidRPr="00033B53">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F55AD7" w:rsidRPr="00033B53" w:rsidRDefault="00F55AD7" w:rsidP="00F70413">
      <w:pPr>
        <w:shd w:val="clear" w:color="auto" w:fill="FFFFFF"/>
        <w:tabs>
          <w:tab w:val="left" w:pos="567"/>
          <w:tab w:val="left" w:pos="709"/>
          <w:tab w:val="left" w:pos="993"/>
        </w:tabs>
        <w:ind w:left="-284" w:right="-1" w:firstLine="567"/>
        <w:jc w:val="both"/>
      </w:pPr>
    </w:p>
    <w:p w:rsidR="00B6337B" w:rsidRPr="00033B53" w:rsidRDefault="00B6337B" w:rsidP="00F70413">
      <w:pPr>
        <w:shd w:val="clear" w:color="auto" w:fill="FFFFFF"/>
        <w:tabs>
          <w:tab w:val="left" w:pos="567"/>
          <w:tab w:val="left" w:pos="709"/>
          <w:tab w:val="left" w:pos="993"/>
        </w:tabs>
        <w:ind w:left="-284" w:right="-1" w:firstLine="567"/>
        <w:rPr>
          <w:b/>
        </w:rPr>
      </w:pPr>
      <w:r w:rsidRPr="00033B53">
        <w:rPr>
          <w:b/>
        </w:rPr>
        <w:t>5.4. Работник обязан:</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5.4.1. Добросовестно выполнять трудовые обязанности, возложенные на него трудовым договором;</w:t>
      </w:r>
    </w:p>
    <w:p w:rsidR="00B6337B" w:rsidRPr="00033B53" w:rsidRDefault="00270541" w:rsidP="00F70413">
      <w:pPr>
        <w:shd w:val="clear" w:color="auto" w:fill="FFFFFF"/>
        <w:tabs>
          <w:tab w:val="left" w:pos="567"/>
          <w:tab w:val="left" w:pos="709"/>
          <w:tab w:val="left" w:pos="993"/>
        </w:tabs>
        <w:ind w:left="-284" w:right="-1" w:firstLine="567"/>
        <w:jc w:val="both"/>
      </w:pPr>
      <w:r w:rsidRPr="00033B53">
        <w:t>5.4.2. Соблюдать требования У</w:t>
      </w:r>
      <w:r w:rsidR="00B6337B" w:rsidRPr="00033B53">
        <w:t xml:space="preserve">става </w:t>
      </w:r>
      <w:r w:rsidRPr="00033B53">
        <w:t>У</w:t>
      </w:r>
      <w:r w:rsidR="00B6337B" w:rsidRPr="00033B53">
        <w:t xml:space="preserve">чреждения, </w:t>
      </w:r>
      <w:r w:rsidRPr="00033B53">
        <w:t>П</w:t>
      </w:r>
      <w:r w:rsidR="00B6337B" w:rsidRPr="00033B53">
        <w:t>равила внутреннего трудового распорядка и трудовую дисциплину;</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5.4.3. Бережно относиться к имуществу работодателя и других работников;</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5.4.4. Выполнять установленные нормы труда;</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5.4.5. Своевременно и точно выполнять распоряжения администрации, если они не противоречат законодательству;</w:t>
      </w:r>
    </w:p>
    <w:p w:rsidR="00B6337B" w:rsidRPr="00033B53" w:rsidRDefault="00B6337B" w:rsidP="00F70413">
      <w:pPr>
        <w:shd w:val="clear" w:color="auto" w:fill="FFFFFF"/>
        <w:tabs>
          <w:tab w:val="left" w:pos="567"/>
          <w:tab w:val="left" w:pos="709"/>
          <w:tab w:val="left" w:pos="993"/>
        </w:tabs>
        <w:ind w:left="-284" w:right="-1" w:firstLine="567"/>
        <w:jc w:val="both"/>
      </w:pPr>
      <w:r w:rsidRPr="00033B53">
        <w:lastRenderedPageBreak/>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5.4.7. Содержать свое рабочее место в порядке, с учетом требований к учреждению образования;</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5.4.8. Систематически повышать свою квалификацию;</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5.4.9. Вести себя достойно, быть всегда внимательным к учащимся, вежливым с их родителями и членами коллектива, не создавать конфликтных ситуаций;</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5.4.10. Соблюдать и охранять права и свободы учащихся;</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6337B" w:rsidRPr="00033B53" w:rsidRDefault="00B6337B" w:rsidP="00F70413">
      <w:pPr>
        <w:shd w:val="clear" w:color="auto" w:fill="FFFFFF"/>
        <w:tabs>
          <w:tab w:val="left" w:pos="567"/>
          <w:tab w:val="left" w:pos="709"/>
          <w:tab w:val="left" w:pos="993"/>
        </w:tabs>
        <w:ind w:left="-284" w:right="-1" w:firstLine="567"/>
        <w:jc w:val="both"/>
      </w:pPr>
      <w:r w:rsidRPr="00033B53">
        <w:t>5.4.12.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rsidR="00B6337B" w:rsidRPr="00033B53" w:rsidRDefault="00B6337B" w:rsidP="00F70413">
      <w:pPr>
        <w:shd w:val="clear" w:color="auto" w:fill="FFFFFF"/>
        <w:tabs>
          <w:tab w:val="left" w:pos="142"/>
          <w:tab w:val="left" w:pos="426"/>
          <w:tab w:val="left" w:pos="567"/>
          <w:tab w:val="left" w:pos="993"/>
        </w:tabs>
        <w:ind w:left="-284" w:right="-1" w:firstLine="567"/>
        <w:jc w:val="both"/>
      </w:pPr>
      <w:r w:rsidRPr="00033B53">
        <w:t xml:space="preserve">5.5. </w:t>
      </w:r>
      <w:r w:rsidR="00F5060D" w:rsidRPr="00033B53">
        <w:t>П</w:t>
      </w:r>
      <w:r w:rsidRPr="00033B53">
        <w:t xml:space="preserve">едагогические работники проходят аттестацию согласно </w:t>
      </w:r>
      <w:r w:rsidR="005A0493">
        <w:t>Положению об аттестации работников образования Республики Татарстан</w:t>
      </w:r>
      <w:r w:rsidRPr="00033B53">
        <w:t>.</w:t>
      </w:r>
    </w:p>
    <w:p w:rsidR="00B6337B" w:rsidRPr="00033B53" w:rsidRDefault="00B6337B" w:rsidP="00F70413">
      <w:pPr>
        <w:tabs>
          <w:tab w:val="left" w:pos="142"/>
          <w:tab w:val="left" w:pos="426"/>
          <w:tab w:val="left" w:pos="567"/>
          <w:tab w:val="left" w:pos="993"/>
        </w:tabs>
        <w:ind w:left="-284" w:right="-1" w:firstLine="567"/>
        <w:jc w:val="both"/>
      </w:pPr>
      <w:r w:rsidRPr="00033B53">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6337B" w:rsidRPr="00033B53" w:rsidRDefault="00B6337B" w:rsidP="00F70413">
      <w:pPr>
        <w:shd w:val="clear" w:color="auto" w:fill="FFFFFF"/>
        <w:tabs>
          <w:tab w:val="left" w:pos="993"/>
        </w:tabs>
        <w:ind w:left="-284" w:right="-1" w:firstLine="567"/>
        <w:jc w:val="both"/>
      </w:pPr>
      <w:r w:rsidRPr="00033B53">
        <w:t xml:space="preserve">5.7. Работники </w:t>
      </w:r>
      <w:r w:rsidR="00270541" w:rsidRPr="00033B53">
        <w:t>У</w:t>
      </w:r>
      <w:r w:rsidRPr="00033B53">
        <w:t>чреждения несут ответственность за жизнь и здоровье вверенных им учащихся на все время занятий и массовых мероприятий, проводимых как в учреждении, так и за его пределами.</w:t>
      </w:r>
    </w:p>
    <w:p w:rsidR="00B6337B" w:rsidRPr="00033B53" w:rsidRDefault="00B6337B" w:rsidP="00F70413">
      <w:pPr>
        <w:tabs>
          <w:tab w:val="left" w:pos="993"/>
        </w:tabs>
        <w:ind w:left="-284" w:right="-1" w:firstLine="567"/>
      </w:pPr>
    </w:p>
    <w:p w:rsidR="00B6337B" w:rsidRPr="00033B53" w:rsidRDefault="00B6337B" w:rsidP="00F70413">
      <w:pPr>
        <w:tabs>
          <w:tab w:val="left" w:pos="284"/>
          <w:tab w:val="left" w:pos="993"/>
        </w:tabs>
        <w:ind w:left="-284" w:right="-1"/>
        <w:jc w:val="center"/>
        <w:rPr>
          <w:b/>
        </w:rPr>
      </w:pPr>
      <w:r w:rsidRPr="00033B53">
        <w:rPr>
          <w:b/>
          <w:lang w:val="en-US"/>
        </w:rPr>
        <w:t>VI</w:t>
      </w:r>
      <w:r w:rsidRPr="00033B53">
        <w:rPr>
          <w:b/>
        </w:rPr>
        <w:t xml:space="preserve">. </w:t>
      </w:r>
      <w:r w:rsidR="001E421B" w:rsidRPr="00033B53">
        <w:rPr>
          <w:b/>
        </w:rPr>
        <w:t>ОХРАНА ТРУДА</w:t>
      </w:r>
      <w:r w:rsidRPr="00033B53">
        <w:rPr>
          <w:b/>
        </w:rPr>
        <w:t xml:space="preserve"> И ПРОИЗВОДСТВЕННАЯ САНИТАРИЯ.</w:t>
      </w:r>
    </w:p>
    <w:p w:rsidR="00B6337B" w:rsidRPr="00033B53" w:rsidRDefault="00B6337B" w:rsidP="00F70413">
      <w:pPr>
        <w:tabs>
          <w:tab w:val="left" w:pos="284"/>
          <w:tab w:val="left" w:pos="993"/>
        </w:tabs>
        <w:spacing w:after="120"/>
        <w:ind w:left="-284" w:right="-1" w:firstLine="567"/>
        <w:jc w:val="both"/>
        <w:rPr>
          <w:lang w:val="x-none" w:eastAsia="x-none"/>
        </w:rPr>
      </w:pPr>
      <w:r w:rsidRPr="00033B53">
        <w:rPr>
          <w:lang w:val="x-none" w:eastAsia="x-none"/>
        </w:rPr>
        <w:t>6.1.</w:t>
      </w:r>
      <w:r w:rsidRPr="00033B53">
        <w:rPr>
          <w:lang w:eastAsia="x-none"/>
        </w:rPr>
        <w:t xml:space="preserve"> </w:t>
      </w:r>
      <w:r w:rsidRPr="00033B53">
        <w:rPr>
          <w:lang w:val="x-none" w:eastAsia="x-none"/>
        </w:rPr>
        <w:t xml:space="preserve">Каждый работник обязан соблюдать требования </w:t>
      </w:r>
      <w:r w:rsidR="001E421B" w:rsidRPr="00033B53">
        <w:rPr>
          <w:lang w:eastAsia="x-none"/>
        </w:rPr>
        <w:t>охраны труда</w:t>
      </w:r>
      <w:r w:rsidRPr="00033B53">
        <w:rPr>
          <w:lang w:val="x-none" w:eastAsia="x-none"/>
        </w:rPr>
        <w:t xml:space="preserve">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w:t>
      </w:r>
      <w:r w:rsidRPr="00033B53">
        <w:rPr>
          <w:lang w:eastAsia="x-none"/>
        </w:rPr>
        <w:t xml:space="preserve"> </w:t>
      </w:r>
      <w:r w:rsidRPr="00033B53">
        <w:rPr>
          <w:lang w:val="x-none" w:eastAsia="x-none"/>
        </w:rPr>
        <w:t>и социально</w:t>
      </w:r>
      <w:r w:rsidRPr="00033B53">
        <w:rPr>
          <w:lang w:eastAsia="x-none"/>
        </w:rPr>
        <w:t>й защиты</w:t>
      </w:r>
      <w:r w:rsidRPr="00033B53">
        <w:rPr>
          <w:lang w:val="x-none" w:eastAsia="x-none"/>
        </w:rPr>
        <w:t xml:space="preserve"> РФ (</w:t>
      </w:r>
      <w:proofErr w:type="spellStart"/>
      <w:r w:rsidRPr="00033B53">
        <w:rPr>
          <w:lang w:val="x-none" w:eastAsia="x-none"/>
        </w:rPr>
        <w:t>Рострудинспекция</w:t>
      </w:r>
      <w:proofErr w:type="spellEnd"/>
      <w:r w:rsidRPr="00033B53">
        <w:rPr>
          <w:lang w:val="x-none" w:eastAsia="x-none"/>
        </w:rPr>
        <w:t>), предписания органов трудовой инспекции профсоюзов и представителей совместных комиссий по охране труда.</w:t>
      </w:r>
    </w:p>
    <w:p w:rsidR="00B6337B" w:rsidRPr="00033B53" w:rsidRDefault="00B6337B" w:rsidP="00640AFA">
      <w:pPr>
        <w:numPr>
          <w:ilvl w:val="1"/>
          <w:numId w:val="32"/>
        </w:numPr>
        <w:tabs>
          <w:tab w:val="left" w:pos="284"/>
          <w:tab w:val="left" w:pos="993"/>
        </w:tabs>
        <w:suppressAutoHyphens/>
        <w:ind w:left="-284" w:right="-1" w:firstLine="567"/>
        <w:jc w:val="both"/>
      </w:pPr>
      <w:r w:rsidRPr="00033B53">
        <w:t>6.2. 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w:t>
      </w:r>
      <w:r w:rsidR="00270541" w:rsidRPr="00033B53">
        <w:t xml:space="preserve"> </w:t>
      </w:r>
      <w:r w:rsidRPr="00033B53">
        <w:t>и другими нормативными документами МО</w:t>
      </w:r>
      <w:r w:rsidR="00270541" w:rsidRPr="00033B53">
        <w:t xml:space="preserve"> </w:t>
      </w:r>
      <w:r w:rsidRPr="00033B53">
        <w:t>и</w:t>
      </w:r>
      <w:r w:rsidR="00270541" w:rsidRPr="00033B53">
        <w:t xml:space="preserve"> </w:t>
      </w:r>
      <w:r w:rsidRPr="00033B53">
        <w:t>Н РФ и МО</w:t>
      </w:r>
      <w:r w:rsidR="00270541" w:rsidRPr="00033B53">
        <w:t xml:space="preserve"> </w:t>
      </w:r>
      <w:r w:rsidRPr="00033B53">
        <w:t>и</w:t>
      </w:r>
      <w:r w:rsidR="00270541" w:rsidRPr="00033B53">
        <w:t xml:space="preserve"> </w:t>
      </w:r>
      <w:r w:rsidRPr="00033B53">
        <w:t>Н РТ по охране труда.</w:t>
      </w:r>
    </w:p>
    <w:p w:rsidR="00B6337B" w:rsidRPr="00033B53" w:rsidRDefault="00B6337B" w:rsidP="00640AFA">
      <w:pPr>
        <w:numPr>
          <w:ilvl w:val="1"/>
          <w:numId w:val="32"/>
        </w:numPr>
        <w:tabs>
          <w:tab w:val="left" w:pos="993"/>
        </w:tabs>
        <w:suppressAutoHyphens/>
        <w:ind w:left="-284" w:right="-1" w:firstLine="567"/>
        <w:jc w:val="both"/>
      </w:pPr>
      <w:r w:rsidRPr="00033B53">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6337B" w:rsidRPr="00033B53" w:rsidRDefault="00B6337B" w:rsidP="00640AFA">
      <w:pPr>
        <w:numPr>
          <w:ilvl w:val="1"/>
          <w:numId w:val="32"/>
        </w:numPr>
        <w:tabs>
          <w:tab w:val="left" w:pos="993"/>
        </w:tabs>
        <w:suppressAutoHyphens/>
        <w:ind w:left="-284" w:right="-1" w:firstLine="567"/>
        <w:jc w:val="both"/>
      </w:pPr>
      <w:r w:rsidRPr="00033B53">
        <w:t xml:space="preserve">6.4. В целях предупреждения несчастных случаев и профессиональных заболеваний должны строго выполняться общие и специальные предписания по </w:t>
      </w:r>
      <w:r w:rsidR="00270541" w:rsidRPr="00033B53">
        <w:t>охране труда</w:t>
      </w:r>
      <w:r w:rsidRPr="00033B53">
        <w:t xml:space="preserve">,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033B53">
        <w:rPr>
          <w:lang w:val="en-US"/>
        </w:rPr>
        <w:t>VIII</w:t>
      </w:r>
      <w:r w:rsidRPr="00033B53">
        <w:t xml:space="preserve"> настоящих Правил.</w:t>
      </w:r>
    </w:p>
    <w:p w:rsidR="00B6337B" w:rsidRPr="00033B53" w:rsidRDefault="00B6337B" w:rsidP="00640AFA">
      <w:pPr>
        <w:numPr>
          <w:ilvl w:val="1"/>
          <w:numId w:val="32"/>
        </w:numPr>
        <w:tabs>
          <w:tab w:val="left" w:pos="993"/>
        </w:tabs>
        <w:suppressAutoHyphens/>
        <w:ind w:left="-284" w:right="-1" w:firstLine="567"/>
        <w:jc w:val="both"/>
      </w:pPr>
      <w:r w:rsidRPr="00033B53">
        <w:t xml:space="preserve">6.5. </w:t>
      </w:r>
      <w:r w:rsidR="001E421B" w:rsidRPr="00033B53">
        <w:t>Должностные</w:t>
      </w:r>
      <w:r w:rsidRPr="00033B53">
        <w:t xml:space="preserve">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6337B" w:rsidRPr="00033B53" w:rsidRDefault="00B6337B" w:rsidP="00640AFA">
      <w:pPr>
        <w:numPr>
          <w:ilvl w:val="1"/>
          <w:numId w:val="32"/>
        </w:numPr>
        <w:tabs>
          <w:tab w:val="left" w:pos="993"/>
        </w:tabs>
        <w:suppressAutoHyphens/>
        <w:ind w:left="-284" w:right="-1" w:firstLine="567"/>
        <w:jc w:val="both"/>
      </w:pPr>
      <w:r w:rsidRPr="00033B53">
        <w:lastRenderedPageBreak/>
        <w:t xml:space="preserve">6.6. Руководитель обязан пополнять предписания по </w:t>
      </w:r>
      <w:r w:rsidR="001E421B" w:rsidRPr="00033B53">
        <w:t>охране труда</w:t>
      </w:r>
      <w:r w:rsidRPr="00033B53">
        <w:t>, относящиеся к работе, выполняемой подчиненными лицами, контролировать реализацию таких предписаний.</w:t>
      </w:r>
    </w:p>
    <w:p w:rsidR="00B6337B" w:rsidRPr="00033B53" w:rsidRDefault="00B6337B" w:rsidP="00640AFA">
      <w:pPr>
        <w:numPr>
          <w:ilvl w:val="1"/>
          <w:numId w:val="32"/>
        </w:numPr>
        <w:tabs>
          <w:tab w:val="left" w:pos="993"/>
        </w:tabs>
        <w:suppressAutoHyphens/>
        <w:ind w:left="-284" w:right="-1" w:firstLine="567"/>
        <w:jc w:val="both"/>
      </w:pPr>
      <w:r w:rsidRPr="00033B53">
        <w:t>6.7. Руководител</w:t>
      </w:r>
      <w:r w:rsidR="00270541" w:rsidRPr="00033B53">
        <w:t>ь, виновный</w:t>
      </w:r>
      <w:r w:rsidRPr="00033B53">
        <w:t xml:space="preserve"> в нарушении законодательства и иных нормативных актов по охране труда, в невыполнении обязательств по коллективн</w:t>
      </w:r>
      <w:r w:rsidR="00270541" w:rsidRPr="00033B53">
        <w:t>ому</w:t>
      </w:r>
      <w:r w:rsidRPr="00033B53">
        <w:t xml:space="preserve"> договор</w:t>
      </w:r>
      <w:r w:rsidR="00270541" w:rsidRPr="00033B53">
        <w:t>у</w:t>
      </w:r>
      <w:r w:rsidRPr="00033B53">
        <w:t xml:space="preserve"> и соглашениям, либо препятствующие деятельности органов </w:t>
      </w:r>
      <w:proofErr w:type="spellStart"/>
      <w:r w:rsidRPr="00033B53">
        <w:t>Рострудинспекции</w:t>
      </w:r>
      <w:proofErr w:type="spellEnd"/>
      <w:r w:rsidRPr="00033B53">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033B53">
        <w:t>ии и ее</w:t>
      </w:r>
      <w:proofErr w:type="gramEnd"/>
      <w:r w:rsidRPr="00033B53">
        <w:t xml:space="preserve"> субъектов.</w:t>
      </w:r>
    </w:p>
    <w:p w:rsidR="00B6337B" w:rsidRPr="00033B53" w:rsidRDefault="00B6337B" w:rsidP="00640AFA">
      <w:pPr>
        <w:numPr>
          <w:ilvl w:val="1"/>
          <w:numId w:val="32"/>
        </w:numPr>
        <w:tabs>
          <w:tab w:val="left" w:pos="993"/>
        </w:tabs>
        <w:suppressAutoHyphens/>
        <w:ind w:left="-284" w:right="-1"/>
        <w:jc w:val="both"/>
      </w:pPr>
    </w:p>
    <w:p w:rsidR="00B6337B" w:rsidRPr="00033B53" w:rsidRDefault="00B6337B" w:rsidP="00F70413">
      <w:pPr>
        <w:tabs>
          <w:tab w:val="left" w:pos="993"/>
        </w:tabs>
        <w:ind w:left="-284" w:right="-1"/>
        <w:jc w:val="center"/>
        <w:rPr>
          <w:b/>
        </w:rPr>
      </w:pPr>
      <w:r w:rsidRPr="00033B53">
        <w:rPr>
          <w:b/>
          <w:lang w:val="en-US"/>
        </w:rPr>
        <w:t>VII</w:t>
      </w:r>
      <w:proofErr w:type="gramStart"/>
      <w:r w:rsidRPr="00033B53">
        <w:rPr>
          <w:b/>
        </w:rPr>
        <w:t>.  СОЦИАЛЬНЫЕ</w:t>
      </w:r>
      <w:proofErr w:type="gramEnd"/>
      <w:r w:rsidRPr="00033B53">
        <w:rPr>
          <w:b/>
        </w:rPr>
        <w:t xml:space="preserve"> ГАРАНТИИ, ПООЩРЕНИЯ ЗА УСПЕХИ В РАБОТЕ.</w:t>
      </w:r>
    </w:p>
    <w:p w:rsidR="00B6337B" w:rsidRPr="00033B53" w:rsidRDefault="00B6337B" w:rsidP="00640AFA">
      <w:pPr>
        <w:numPr>
          <w:ilvl w:val="1"/>
          <w:numId w:val="33"/>
        </w:numPr>
        <w:tabs>
          <w:tab w:val="clear" w:pos="360"/>
          <w:tab w:val="num" w:pos="0"/>
          <w:tab w:val="left" w:pos="709"/>
        </w:tabs>
        <w:suppressAutoHyphens/>
        <w:ind w:left="-284" w:right="-1" w:firstLine="567"/>
        <w:jc w:val="both"/>
      </w:pPr>
      <w:r w:rsidRPr="00033B53">
        <w:t xml:space="preserve">  Работники, а в соответствующих случаях и члены их семей обеспечиваются за счет средств государственного социального страхования:</w:t>
      </w:r>
    </w:p>
    <w:p w:rsidR="00B6337B" w:rsidRPr="00033B53" w:rsidRDefault="00B6337B" w:rsidP="00F70413">
      <w:pPr>
        <w:numPr>
          <w:ilvl w:val="0"/>
          <w:numId w:val="6"/>
        </w:numPr>
        <w:tabs>
          <w:tab w:val="num" w:pos="284"/>
          <w:tab w:val="left" w:pos="993"/>
        </w:tabs>
        <w:suppressAutoHyphens/>
        <w:ind w:left="-284" w:right="-1" w:hanging="284"/>
        <w:jc w:val="both"/>
      </w:pPr>
      <w:r w:rsidRPr="00033B53">
        <w:t>пособиями по временной нетрудоспособности;</w:t>
      </w:r>
    </w:p>
    <w:p w:rsidR="00B6337B" w:rsidRPr="00033B53" w:rsidRDefault="00B6337B" w:rsidP="00F70413">
      <w:pPr>
        <w:numPr>
          <w:ilvl w:val="0"/>
          <w:numId w:val="6"/>
        </w:numPr>
        <w:tabs>
          <w:tab w:val="num" w:pos="284"/>
          <w:tab w:val="left" w:pos="993"/>
        </w:tabs>
        <w:suppressAutoHyphens/>
        <w:ind w:left="-284" w:right="-1" w:hanging="284"/>
        <w:jc w:val="both"/>
      </w:pPr>
      <w:r w:rsidRPr="00033B53">
        <w:t>пособиями по беременности и родам и единовременными пособиями за постановку на учет в медицинских учреждениях в ранние сроки беременности;</w:t>
      </w:r>
    </w:p>
    <w:p w:rsidR="00B6337B" w:rsidRPr="00033B53" w:rsidRDefault="00B6337B" w:rsidP="00F70413">
      <w:pPr>
        <w:numPr>
          <w:ilvl w:val="0"/>
          <w:numId w:val="6"/>
        </w:numPr>
        <w:tabs>
          <w:tab w:val="num" w:pos="284"/>
          <w:tab w:val="left" w:pos="993"/>
        </w:tabs>
        <w:suppressAutoHyphens/>
        <w:ind w:left="-284" w:right="-1" w:hanging="284"/>
        <w:jc w:val="both"/>
      </w:pPr>
      <w:r w:rsidRPr="00033B53">
        <w:t>пособиями при рождении ребенка;</w:t>
      </w:r>
    </w:p>
    <w:p w:rsidR="00B6337B" w:rsidRPr="00033B53" w:rsidRDefault="00B6337B" w:rsidP="00F70413">
      <w:pPr>
        <w:numPr>
          <w:ilvl w:val="0"/>
          <w:numId w:val="6"/>
        </w:numPr>
        <w:tabs>
          <w:tab w:val="num" w:pos="284"/>
          <w:tab w:val="left" w:pos="993"/>
        </w:tabs>
        <w:suppressAutoHyphens/>
        <w:ind w:left="-284" w:right="-1" w:hanging="284"/>
        <w:jc w:val="both"/>
      </w:pPr>
      <w:r w:rsidRPr="00033B53">
        <w:t>пособиями при усыновлении ребенка;</w:t>
      </w:r>
    </w:p>
    <w:p w:rsidR="00B6337B" w:rsidRPr="00033B53" w:rsidRDefault="00B6337B" w:rsidP="00F70413">
      <w:pPr>
        <w:numPr>
          <w:ilvl w:val="0"/>
          <w:numId w:val="6"/>
        </w:numPr>
        <w:tabs>
          <w:tab w:val="num" w:pos="284"/>
          <w:tab w:val="left" w:pos="993"/>
        </w:tabs>
        <w:suppressAutoHyphens/>
        <w:ind w:left="-284" w:right="-1" w:hanging="284"/>
        <w:jc w:val="both"/>
      </w:pPr>
      <w:r w:rsidRPr="00033B53">
        <w:t>пособиями по уходу за ребенком до достижения им возраста до полутора лет;</w:t>
      </w:r>
    </w:p>
    <w:p w:rsidR="00B6337B" w:rsidRPr="00033B53" w:rsidRDefault="00B6337B" w:rsidP="00F70413">
      <w:pPr>
        <w:numPr>
          <w:ilvl w:val="0"/>
          <w:numId w:val="6"/>
        </w:numPr>
        <w:tabs>
          <w:tab w:val="num" w:pos="284"/>
          <w:tab w:val="left" w:pos="993"/>
        </w:tabs>
        <w:suppressAutoHyphens/>
        <w:ind w:left="-284" w:right="-1" w:hanging="284"/>
        <w:jc w:val="both"/>
      </w:pPr>
      <w:r w:rsidRPr="00033B53">
        <w:t>пенсиями по старости, по инвалидности и по случаю потери кормильца, а некоторые категории работников – также пенсиями за выслугу лет.</w:t>
      </w:r>
    </w:p>
    <w:p w:rsidR="00B6337B" w:rsidRPr="00033B53" w:rsidRDefault="00B6337B" w:rsidP="00640AFA">
      <w:pPr>
        <w:numPr>
          <w:ilvl w:val="1"/>
          <w:numId w:val="33"/>
        </w:numPr>
        <w:tabs>
          <w:tab w:val="clear" w:pos="360"/>
          <w:tab w:val="num" w:pos="0"/>
          <w:tab w:val="left" w:pos="709"/>
        </w:tabs>
        <w:suppressAutoHyphens/>
        <w:ind w:left="-284" w:right="-1" w:firstLine="567"/>
        <w:jc w:val="both"/>
      </w:pPr>
      <w:r w:rsidRPr="00033B53">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6337B" w:rsidRPr="00033B53" w:rsidRDefault="00B6337B" w:rsidP="00270541">
      <w:pPr>
        <w:numPr>
          <w:ilvl w:val="0"/>
          <w:numId w:val="7"/>
        </w:numPr>
        <w:tabs>
          <w:tab w:val="num" w:pos="0"/>
          <w:tab w:val="left" w:pos="426"/>
          <w:tab w:val="left" w:pos="709"/>
        </w:tabs>
        <w:suppressAutoHyphens/>
        <w:ind w:left="-284" w:right="-1" w:firstLine="0"/>
        <w:jc w:val="both"/>
      </w:pPr>
      <w:r w:rsidRPr="00033B53">
        <w:t>объявление благодарности;</w:t>
      </w:r>
    </w:p>
    <w:p w:rsidR="00B6337B" w:rsidRPr="00033B53" w:rsidRDefault="00B6337B" w:rsidP="00270541">
      <w:pPr>
        <w:numPr>
          <w:ilvl w:val="0"/>
          <w:numId w:val="7"/>
        </w:numPr>
        <w:tabs>
          <w:tab w:val="num" w:pos="0"/>
          <w:tab w:val="left" w:pos="426"/>
          <w:tab w:val="left" w:pos="709"/>
        </w:tabs>
        <w:suppressAutoHyphens/>
        <w:ind w:left="-284" w:right="-1" w:firstLine="0"/>
        <w:jc w:val="both"/>
      </w:pPr>
      <w:r w:rsidRPr="00033B53">
        <w:t>вы</w:t>
      </w:r>
      <w:r w:rsidR="00270541" w:rsidRPr="00033B53">
        <w:t>плата</w:t>
      </w:r>
      <w:r w:rsidRPr="00033B53">
        <w:t xml:space="preserve"> премии;</w:t>
      </w:r>
    </w:p>
    <w:p w:rsidR="00B6337B" w:rsidRPr="00033B53" w:rsidRDefault="00B6337B" w:rsidP="00270541">
      <w:pPr>
        <w:numPr>
          <w:ilvl w:val="0"/>
          <w:numId w:val="7"/>
        </w:numPr>
        <w:tabs>
          <w:tab w:val="num" w:pos="0"/>
          <w:tab w:val="left" w:pos="426"/>
          <w:tab w:val="left" w:pos="709"/>
        </w:tabs>
        <w:suppressAutoHyphens/>
        <w:ind w:left="-284" w:right="-1" w:firstLine="0"/>
        <w:jc w:val="both"/>
      </w:pPr>
      <w:r w:rsidRPr="00033B53">
        <w:t>награждение ценным подарком;</w:t>
      </w:r>
    </w:p>
    <w:p w:rsidR="00B6337B" w:rsidRPr="00033B53" w:rsidRDefault="00B6337B" w:rsidP="00270541">
      <w:pPr>
        <w:numPr>
          <w:ilvl w:val="0"/>
          <w:numId w:val="7"/>
        </w:numPr>
        <w:tabs>
          <w:tab w:val="num" w:pos="0"/>
          <w:tab w:val="left" w:pos="426"/>
          <w:tab w:val="left" w:pos="709"/>
        </w:tabs>
        <w:suppressAutoHyphens/>
        <w:ind w:left="-284" w:right="-1" w:firstLine="0"/>
        <w:jc w:val="both"/>
      </w:pPr>
      <w:r w:rsidRPr="00033B53">
        <w:t>награждение Почетной грамотой;</w:t>
      </w:r>
    </w:p>
    <w:p w:rsidR="00B6337B" w:rsidRPr="00033B53" w:rsidRDefault="00B6337B" w:rsidP="00270541">
      <w:pPr>
        <w:numPr>
          <w:ilvl w:val="0"/>
          <w:numId w:val="7"/>
        </w:numPr>
        <w:tabs>
          <w:tab w:val="num" w:pos="0"/>
          <w:tab w:val="left" w:pos="426"/>
          <w:tab w:val="left" w:pos="709"/>
        </w:tabs>
        <w:suppressAutoHyphens/>
        <w:ind w:left="-284" w:right="-1" w:firstLine="0"/>
        <w:jc w:val="both"/>
      </w:pPr>
      <w:r w:rsidRPr="00033B53">
        <w:t>занесение в Книгу почета, на Доску почета;</w:t>
      </w:r>
    </w:p>
    <w:p w:rsidR="00B6337B" w:rsidRPr="00033B53" w:rsidRDefault="00B6337B" w:rsidP="00270541">
      <w:pPr>
        <w:numPr>
          <w:ilvl w:val="0"/>
          <w:numId w:val="7"/>
        </w:numPr>
        <w:tabs>
          <w:tab w:val="num" w:pos="0"/>
          <w:tab w:val="left" w:pos="426"/>
          <w:tab w:val="left" w:pos="709"/>
        </w:tabs>
        <w:suppressAutoHyphens/>
        <w:ind w:left="-284" w:right="-1" w:firstLine="0"/>
        <w:jc w:val="both"/>
      </w:pPr>
      <w:r w:rsidRPr="00033B53">
        <w:t>предоставление к званию лучшего по профессии.</w:t>
      </w:r>
    </w:p>
    <w:p w:rsidR="00B6337B" w:rsidRPr="00033B53" w:rsidRDefault="00B6337B" w:rsidP="00640AFA">
      <w:pPr>
        <w:numPr>
          <w:ilvl w:val="1"/>
          <w:numId w:val="33"/>
        </w:numPr>
        <w:tabs>
          <w:tab w:val="clear" w:pos="360"/>
          <w:tab w:val="num" w:pos="0"/>
          <w:tab w:val="left" w:pos="709"/>
        </w:tabs>
        <w:suppressAutoHyphens/>
        <w:ind w:left="-284" w:right="-1" w:firstLine="567"/>
        <w:jc w:val="both"/>
      </w:pPr>
      <w:r w:rsidRPr="00033B53">
        <w:t xml:space="preserve">.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w:t>
      </w:r>
      <w:r w:rsidR="00285FC9" w:rsidRPr="00033B53">
        <w:t xml:space="preserve">законодательством </w:t>
      </w:r>
      <w:r w:rsidRPr="00033B53">
        <w:t>для работников образования.</w:t>
      </w:r>
    </w:p>
    <w:p w:rsidR="00B6337B" w:rsidRPr="00033B53" w:rsidRDefault="00B6337B" w:rsidP="00640AFA">
      <w:pPr>
        <w:numPr>
          <w:ilvl w:val="1"/>
          <w:numId w:val="33"/>
        </w:numPr>
        <w:tabs>
          <w:tab w:val="clear" w:pos="360"/>
          <w:tab w:val="num" w:pos="0"/>
          <w:tab w:val="left" w:pos="709"/>
        </w:tabs>
        <w:suppressAutoHyphens/>
        <w:ind w:left="-284" w:right="-1" w:firstLine="567"/>
        <w:jc w:val="both"/>
      </w:pPr>
      <w:r w:rsidRPr="00033B53">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6337B" w:rsidRPr="00033B53" w:rsidRDefault="00B6337B" w:rsidP="00270541">
      <w:pPr>
        <w:tabs>
          <w:tab w:val="num" w:pos="0"/>
          <w:tab w:val="left" w:pos="709"/>
        </w:tabs>
        <w:suppressAutoHyphens/>
        <w:ind w:left="-284" w:right="-1" w:firstLine="567"/>
        <w:jc w:val="both"/>
      </w:pPr>
      <w:r w:rsidRPr="00033B53">
        <w:t xml:space="preserve">7.5. Поощрения объявляются в приказе по </w:t>
      </w:r>
      <w:r w:rsidR="00285FC9" w:rsidRPr="00033B53">
        <w:t>Учреждению</w:t>
      </w:r>
      <w:r w:rsidRPr="00033B53">
        <w:t>, доводятся до сведения всего коллектива и заносятся в трудовую книжку работника.</w:t>
      </w:r>
    </w:p>
    <w:p w:rsidR="00B6337B" w:rsidRPr="00033B53" w:rsidRDefault="00B6337B" w:rsidP="00270541">
      <w:pPr>
        <w:tabs>
          <w:tab w:val="num" w:pos="0"/>
          <w:tab w:val="left" w:pos="709"/>
        </w:tabs>
        <w:suppressAutoHyphens/>
        <w:ind w:left="-284" w:right="-1" w:firstLine="567"/>
        <w:jc w:val="both"/>
      </w:pPr>
      <w:r w:rsidRPr="00033B53">
        <w:t>7.6. При применении мер поощрения обеспечивается сочетание материального и морального стимулирования труда.</w:t>
      </w:r>
    </w:p>
    <w:p w:rsidR="00B6337B" w:rsidRPr="00033B53" w:rsidRDefault="00B6337B" w:rsidP="00F70413">
      <w:pPr>
        <w:tabs>
          <w:tab w:val="num" w:pos="0"/>
          <w:tab w:val="left" w:pos="993"/>
        </w:tabs>
        <w:suppressAutoHyphens/>
        <w:ind w:left="-284" w:right="-1" w:firstLine="567"/>
        <w:jc w:val="both"/>
      </w:pPr>
      <w:r w:rsidRPr="00033B53">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6337B" w:rsidRPr="00033B53" w:rsidRDefault="00B6337B" w:rsidP="00F70413">
      <w:pPr>
        <w:tabs>
          <w:tab w:val="left" w:pos="993"/>
        </w:tabs>
        <w:ind w:left="-284" w:right="-1"/>
        <w:jc w:val="center"/>
        <w:rPr>
          <w:b/>
        </w:rPr>
      </w:pPr>
    </w:p>
    <w:p w:rsidR="00B6337B" w:rsidRPr="00033B53" w:rsidRDefault="00B6337B" w:rsidP="00F70413">
      <w:pPr>
        <w:tabs>
          <w:tab w:val="left" w:pos="993"/>
        </w:tabs>
        <w:ind w:left="-284" w:right="-1"/>
        <w:jc w:val="center"/>
        <w:rPr>
          <w:b/>
        </w:rPr>
      </w:pPr>
      <w:r w:rsidRPr="00033B53">
        <w:rPr>
          <w:b/>
          <w:lang w:val="en-US"/>
        </w:rPr>
        <w:t>VIII</w:t>
      </w:r>
      <w:r w:rsidRPr="00033B53">
        <w:rPr>
          <w:b/>
        </w:rPr>
        <w:t>. ОТВЕТСТВЕННОСТЬ ЗА НАРУШЕНИЯ ТРУДОВОЙ ДИСЦИПЛИНЫ.</w:t>
      </w:r>
    </w:p>
    <w:p w:rsidR="00B6337B" w:rsidRPr="00033B53" w:rsidRDefault="00B6337B" w:rsidP="00F70413">
      <w:pPr>
        <w:tabs>
          <w:tab w:val="left" w:pos="993"/>
        </w:tabs>
        <w:ind w:left="-284" w:right="-1" w:firstLine="567"/>
        <w:jc w:val="both"/>
      </w:pPr>
      <w:r w:rsidRPr="00033B53">
        <w:t xml:space="preserve">8.1. </w:t>
      </w:r>
      <w:proofErr w:type="gramStart"/>
      <w:r w:rsidRPr="00033B53">
        <w:t xml:space="preserve">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w:t>
      </w:r>
      <w:r w:rsidR="00285FC9" w:rsidRPr="00033B53">
        <w:t>Учреждения</w:t>
      </w:r>
      <w:r w:rsidRPr="00033B53">
        <w:t>, Правилами внутреннего трудового распорядка, должностными инструкциями, влечет за собой применение мер дисциплинарного воздействия, а также применения иных мер, предусмотренных действующим законодательством.</w:t>
      </w:r>
      <w:proofErr w:type="gramEnd"/>
    </w:p>
    <w:p w:rsidR="00B6337B" w:rsidRPr="00033B53" w:rsidRDefault="00B6337B" w:rsidP="00F70413">
      <w:pPr>
        <w:tabs>
          <w:tab w:val="left" w:pos="993"/>
        </w:tabs>
        <w:ind w:left="-284" w:right="-1" w:firstLine="567"/>
        <w:jc w:val="both"/>
      </w:pPr>
      <w:r w:rsidRPr="00033B53">
        <w:lastRenderedPageBreak/>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6337B" w:rsidRPr="00033B53" w:rsidRDefault="00B6337B" w:rsidP="00F70413">
      <w:pPr>
        <w:tabs>
          <w:tab w:val="left" w:pos="993"/>
        </w:tabs>
        <w:ind w:left="-284" w:right="-1" w:firstLine="567"/>
        <w:jc w:val="both"/>
      </w:pPr>
      <w:r w:rsidRPr="00033B53">
        <w:t xml:space="preserve">8.3. Дисциплинарное расследование нарушений педагогическим работником норм профессионального поведения или Устава </w:t>
      </w:r>
      <w:r w:rsidR="00285FC9" w:rsidRPr="00033B53">
        <w:t>Учреждения</w:t>
      </w:r>
      <w:r w:rsidRPr="00033B53">
        <w:t xml:space="preserve"> может быть проведено только по поступившей на него жалобе в письменной форме. Копия жалобы должна быть передана работнику.</w:t>
      </w:r>
    </w:p>
    <w:p w:rsidR="00B6337B" w:rsidRPr="00033B53" w:rsidRDefault="00B6337B" w:rsidP="00F70413">
      <w:pPr>
        <w:tabs>
          <w:tab w:val="left" w:pos="993"/>
        </w:tabs>
        <w:ind w:left="-284" w:right="-1" w:firstLine="567"/>
        <w:jc w:val="both"/>
      </w:pPr>
      <w:r w:rsidRPr="00033B53">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6337B" w:rsidRPr="00033B53" w:rsidRDefault="00B6337B" w:rsidP="00F70413">
      <w:pPr>
        <w:tabs>
          <w:tab w:val="left" w:pos="993"/>
        </w:tabs>
        <w:ind w:left="-284" w:right="-1" w:firstLine="567"/>
        <w:jc w:val="both"/>
      </w:pPr>
      <w:r w:rsidRPr="00033B53">
        <w:t>8.5. За нарушение трудовой дисциплины администрация применяет следующие дисциплинарные взыскания:</w:t>
      </w:r>
    </w:p>
    <w:p w:rsidR="00B6337B" w:rsidRPr="00033B53" w:rsidRDefault="00B6337B" w:rsidP="00285FC9">
      <w:pPr>
        <w:numPr>
          <w:ilvl w:val="0"/>
          <w:numId w:val="8"/>
        </w:numPr>
        <w:tabs>
          <w:tab w:val="left" w:pos="0"/>
        </w:tabs>
        <w:suppressAutoHyphens/>
        <w:ind w:left="-284" w:right="-1" w:firstLine="0"/>
        <w:jc w:val="both"/>
      </w:pPr>
      <w:r w:rsidRPr="00033B53">
        <w:t>замечание;</w:t>
      </w:r>
    </w:p>
    <w:p w:rsidR="00B6337B" w:rsidRPr="00033B53" w:rsidRDefault="00B6337B" w:rsidP="00285FC9">
      <w:pPr>
        <w:numPr>
          <w:ilvl w:val="0"/>
          <w:numId w:val="8"/>
        </w:numPr>
        <w:tabs>
          <w:tab w:val="left" w:pos="0"/>
        </w:tabs>
        <w:suppressAutoHyphens/>
        <w:ind w:left="-284" w:right="-1" w:firstLine="0"/>
        <w:jc w:val="both"/>
      </w:pPr>
      <w:r w:rsidRPr="00033B53">
        <w:t>выговор;</w:t>
      </w:r>
    </w:p>
    <w:p w:rsidR="00B6337B" w:rsidRPr="00033B53" w:rsidRDefault="00B6337B" w:rsidP="00285FC9">
      <w:pPr>
        <w:numPr>
          <w:ilvl w:val="0"/>
          <w:numId w:val="8"/>
        </w:numPr>
        <w:tabs>
          <w:tab w:val="left" w:pos="0"/>
        </w:tabs>
        <w:suppressAutoHyphens/>
        <w:ind w:left="-284" w:right="-1" w:firstLine="0"/>
        <w:jc w:val="both"/>
      </w:pPr>
      <w:r w:rsidRPr="00033B53">
        <w:t>увольнение по соответствующим основаниям.</w:t>
      </w:r>
    </w:p>
    <w:p w:rsidR="00B6337B" w:rsidRPr="00033B53" w:rsidRDefault="00B6337B" w:rsidP="00F70413">
      <w:pPr>
        <w:tabs>
          <w:tab w:val="left" w:pos="567"/>
          <w:tab w:val="left" w:pos="993"/>
        </w:tabs>
        <w:ind w:left="-284" w:right="-1" w:firstLine="567"/>
        <w:jc w:val="both"/>
      </w:pPr>
      <w:r w:rsidRPr="00033B53">
        <w:t xml:space="preserve">8.6. </w:t>
      </w:r>
      <w:proofErr w:type="gramStart"/>
      <w:r w:rsidRPr="00033B53">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w:t>
      </w:r>
      <w:r w:rsidR="00B51FAA" w:rsidRPr="00033B53">
        <w:t>Учреждения</w:t>
      </w:r>
      <w:r w:rsidRPr="00033B53">
        <w:t xml:space="preserve"> или Правилами внутреннего трудового распорядка, если к работнику ранее применялись меры дисциплинарного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w:t>
      </w:r>
      <w:proofErr w:type="gramEnd"/>
      <w:r w:rsidRPr="00033B53">
        <w:t xml:space="preserve">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6337B" w:rsidRPr="00033B53" w:rsidRDefault="00B6337B" w:rsidP="00F70413">
      <w:pPr>
        <w:tabs>
          <w:tab w:val="left" w:pos="993"/>
        </w:tabs>
        <w:ind w:left="-284" w:right="-1" w:firstLine="567"/>
        <w:jc w:val="both"/>
      </w:pPr>
      <w:r w:rsidRPr="00033B53">
        <w:t xml:space="preserve"> 8.7. Помимо оснований, предусмотренные ТК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6337B" w:rsidRPr="00033B53" w:rsidRDefault="00B6337B" w:rsidP="00B51FAA">
      <w:pPr>
        <w:numPr>
          <w:ilvl w:val="0"/>
          <w:numId w:val="9"/>
        </w:numPr>
        <w:tabs>
          <w:tab w:val="left" w:pos="0"/>
          <w:tab w:val="left" w:pos="993"/>
        </w:tabs>
        <w:suppressAutoHyphens/>
        <w:ind w:left="-284" w:right="-1" w:firstLine="0"/>
        <w:jc w:val="both"/>
      </w:pPr>
      <w:r w:rsidRPr="00033B53">
        <w:t xml:space="preserve">повторное в течение одного года грубое нарушение Устава </w:t>
      </w:r>
      <w:r w:rsidR="00B51FAA" w:rsidRPr="00033B53">
        <w:t>Учреждения</w:t>
      </w:r>
      <w:r w:rsidRPr="00033B53">
        <w:t>;</w:t>
      </w:r>
    </w:p>
    <w:p w:rsidR="00B6337B" w:rsidRPr="00033B53" w:rsidRDefault="00B6337B" w:rsidP="00B51FAA">
      <w:pPr>
        <w:numPr>
          <w:ilvl w:val="0"/>
          <w:numId w:val="9"/>
        </w:numPr>
        <w:tabs>
          <w:tab w:val="left" w:pos="0"/>
          <w:tab w:val="left" w:pos="993"/>
        </w:tabs>
        <w:suppressAutoHyphens/>
        <w:ind w:left="-284" w:right="-1" w:firstLine="0"/>
        <w:jc w:val="both"/>
      </w:pPr>
      <w:proofErr w:type="gramStart"/>
      <w:r w:rsidRPr="00033B53">
        <w:t>применение, в том числе однократное, методов воспитания, связанных с физическим и (или) психологическим насилием над личностью обучающегося.</w:t>
      </w:r>
      <w:proofErr w:type="gramEnd"/>
    </w:p>
    <w:p w:rsidR="00B6337B" w:rsidRPr="00033B53" w:rsidRDefault="00B6337B" w:rsidP="00F70413">
      <w:pPr>
        <w:tabs>
          <w:tab w:val="left" w:pos="426"/>
          <w:tab w:val="left" w:pos="993"/>
        </w:tabs>
        <w:ind w:left="-284" w:right="-1" w:firstLine="567"/>
        <w:jc w:val="both"/>
      </w:pPr>
      <w:r w:rsidRPr="00033B53">
        <w:t xml:space="preserve">8.8. За один дисциплинарный проступок может быть применено только одно дисциплинарное взыскание. </w:t>
      </w:r>
    </w:p>
    <w:p w:rsidR="00B6337B" w:rsidRPr="00033B53" w:rsidRDefault="00B6337B" w:rsidP="00F70413">
      <w:pPr>
        <w:tabs>
          <w:tab w:val="left" w:pos="142"/>
          <w:tab w:val="left" w:pos="993"/>
          <w:tab w:val="left" w:pos="1560"/>
        </w:tabs>
        <w:ind w:left="-284" w:right="-1" w:firstLine="567"/>
        <w:jc w:val="both"/>
      </w:pPr>
      <w:r w:rsidRPr="00033B53">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6337B" w:rsidRPr="00033B53" w:rsidRDefault="00B6337B" w:rsidP="00F70413">
      <w:pPr>
        <w:tabs>
          <w:tab w:val="left" w:pos="426"/>
          <w:tab w:val="left" w:pos="567"/>
          <w:tab w:val="left" w:pos="993"/>
        </w:tabs>
        <w:ind w:left="-284" w:right="-1" w:firstLine="567"/>
        <w:jc w:val="both"/>
      </w:pPr>
      <w:r w:rsidRPr="00033B53">
        <w:t xml:space="preserve">8.10. Дисциплинарные взыскания на </w:t>
      </w:r>
      <w:r w:rsidR="00B51FAA" w:rsidRPr="00033B53">
        <w:t xml:space="preserve">руководителя </w:t>
      </w:r>
      <w:r w:rsidRPr="00033B53">
        <w:t xml:space="preserve">применяются </w:t>
      </w:r>
      <w:r w:rsidR="00B51FAA" w:rsidRPr="00033B53">
        <w:t>Учредителем</w:t>
      </w:r>
      <w:r w:rsidRPr="00033B53">
        <w:t>, который имеет право назначен</w:t>
      </w:r>
      <w:r w:rsidR="00B51FAA" w:rsidRPr="00033B53">
        <w:t>ия и увольнения этого работника,</w:t>
      </w:r>
      <w:r w:rsidRPr="00033B53">
        <w:t xml:space="preserve"> дисциплинарное взыскание.</w:t>
      </w:r>
    </w:p>
    <w:p w:rsidR="00B6337B" w:rsidRPr="00033B53" w:rsidRDefault="00B6337B" w:rsidP="00F70413">
      <w:pPr>
        <w:tabs>
          <w:tab w:val="left" w:pos="426"/>
          <w:tab w:val="left" w:pos="567"/>
          <w:tab w:val="left" w:pos="993"/>
        </w:tabs>
        <w:ind w:left="-284" w:right="-1" w:firstLine="567"/>
        <w:jc w:val="both"/>
      </w:pPr>
      <w:r w:rsidRPr="00033B53">
        <w:t xml:space="preserve">8.11. Дисциплинарные взыскания применяются администрацией </w:t>
      </w:r>
      <w:r w:rsidR="00B51FAA" w:rsidRPr="00033B53">
        <w:t>Учреждения</w:t>
      </w:r>
      <w:r w:rsidRPr="00033B53">
        <w:t xml:space="preserve">, а также соответствующими должностными лицами органов </w:t>
      </w:r>
      <w:proofErr w:type="gramStart"/>
      <w:r w:rsidRPr="00033B53">
        <w:t>образования</w:t>
      </w:r>
      <w:proofErr w:type="gramEnd"/>
      <w:r w:rsidRPr="00033B53">
        <w:t xml:space="preserve"> в пределах предоставленных им прав.</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Дисциплинарные взыскания применяются администрацией непосредственно за обнаружение</w:t>
      </w:r>
      <w:r w:rsidR="00B51FAA" w:rsidRPr="00033B53">
        <w:t>м</w:t>
      </w:r>
      <w:r w:rsidRPr="00033B53">
        <w:t xml:space="preserve"> проступка, но не позднее одного месяца его обнаружения, не считая времени болезни или пребывания работника в отпуске.</w:t>
      </w:r>
    </w:p>
    <w:p w:rsidR="00B6337B" w:rsidRPr="00033B53" w:rsidRDefault="00B6337B" w:rsidP="00F70413">
      <w:pPr>
        <w:tabs>
          <w:tab w:val="left" w:pos="0"/>
          <w:tab w:val="num" w:pos="142"/>
          <w:tab w:val="left" w:pos="993"/>
        </w:tabs>
        <w:ind w:left="-284" w:right="-1" w:firstLine="567"/>
        <w:jc w:val="both"/>
      </w:pPr>
      <w:r w:rsidRPr="00033B53">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lastRenderedPageBreak/>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профсоюзной организации – без предварительного согласия вышестоящего профсоюзного органа.</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w:t>
      </w:r>
      <w:proofErr w:type="gramStart"/>
      <w:r w:rsidRPr="00033B53">
        <w:t>и</w:t>
      </w:r>
      <w:proofErr w:type="gramEnd"/>
      <w:r w:rsidRPr="00033B53">
        <w:t xml:space="preserve"> </w:t>
      </w:r>
      <w:r w:rsidR="00B51FAA" w:rsidRPr="00033B53">
        <w:t>3</w:t>
      </w:r>
      <w:r w:rsidRPr="00033B53">
        <w:t xml:space="preserve"> рабочих дней.</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 xml:space="preserve"> Приказ (распоряжение) в необходимых случаях доводится до сведения работников.</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 xml:space="preserve"> В течение срока действия дисциплинарного взыскания меры поощрения, указанные в настоящих Правилах, к работнику не применяются.</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6337B" w:rsidRPr="00033B53" w:rsidRDefault="00B6337B" w:rsidP="00640AFA">
      <w:pPr>
        <w:numPr>
          <w:ilvl w:val="1"/>
          <w:numId w:val="34"/>
        </w:numPr>
        <w:tabs>
          <w:tab w:val="clear" w:pos="480"/>
          <w:tab w:val="left" w:pos="0"/>
          <w:tab w:val="num" w:pos="142"/>
          <w:tab w:val="left" w:pos="993"/>
        </w:tabs>
        <w:suppressAutoHyphens/>
        <w:ind w:left="-284" w:right="-1" w:firstLine="567"/>
        <w:jc w:val="both"/>
      </w:pPr>
      <w:r w:rsidRPr="00033B53">
        <w:t xml:space="preserve"> В случае несогласия работника с наложенным на него трудовым взысканием он вправе обратиться в комиссию по трудовым спорам или в суд.</w:t>
      </w:r>
    </w:p>
    <w:p w:rsidR="00B6337B" w:rsidRPr="00033B53" w:rsidRDefault="00B6337B" w:rsidP="00B6337B">
      <w:pPr>
        <w:ind w:right="-568"/>
        <w:jc w:val="both"/>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0C7174" w:rsidRPr="00033B53" w:rsidRDefault="000C7174" w:rsidP="007A23C7">
      <w:pPr>
        <w:widowControl w:val="0"/>
        <w:shd w:val="clear" w:color="auto" w:fill="FFFFFF"/>
        <w:tabs>
          <w:tab w:val="left" w:pos="926"/>
          <w:tab w:val="left" w:leader="underscore" w:pos="4464"/>
        </w:tabs>
        <w:suppressAutoHyphens/>
        <w:autoSpaceDE w:val="0"/>
        <w:autoSpaceDN w:val="0"/>
        <w:adjustRightInd w:val="0"/>
        <w:ind w:right="-568"/>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C60C59" w:rsidRDefault="00C60C59" w:rsidP="00F70413">
      <w:pPr>
        <w:pStyle w:val="ae"/>
        <w:ind w:left="-284" w:right="-1"/>
        <w:jc w:val="center"/>
        <w:rPr>
          <w:b/>
          <w:spacing w:val="-4"/>
        </w:rPr>
      </w:pPr>
      <w:r>
        <w:rPr>
          <w:b/>
          <w:noProof/>
          <w:spacing w:val="-4"/>
        </w:rPr>
        <w:drawing>
          <wp:inline distT="0" distB="0" distL="0" distR="0">
            <wp:extent cx="5940425" cy="8845178"/>
            <wp:effectExtent l="0" t="0" r="3175" b="0"/>
            <wp:docPr id="4" name="Рисунок 4" descr="C:\Users\Фарида\Desktop\П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арида\Desktop\П2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845178"/>
                    </a:xfrm>
                    <a:prstGeom prst="rect">
                      <a:avLst/>
                    </a:prstGeom>
                    <a:noFill/>
                    <a:ln>
                      <a:noFill/>
                    </a:ln>
                  </pic:spPr>
                </pic:pic>
              </a:graphicData>
            </a:graphic>
          </wp:inline>
        </w:drawing>
      </w:r>
    </w:p>
    <w:p w:rsidR="00C60C59" w:rsidRDefault="00C60C59" w:rsidP="00F70413">
      <w:pPr>
        <w:pStyle w:val="ae"/>
        <w:ind w:left="-284" w:right="-1"/>
        <w:jc w:val="center"/>
        <w:rPr>
          <w:b/>
          <w:spacing w:val="-4"/>
        </w:rPr>
      </w:pPr>
    </w:p>
    <w:p w:rsidR="006D4C49" w:rsidRPr="00033B53" w:rsidRDefault="006D4C49" w:rsidP="00F70413">
      <w:pPr>
        <w:pStyle w:val="ae"/>
        <w:ind w:left="-284" w:right="-1"/>
        <w:jc w:val="center"/>
        <w:rPr>
          <w:b/>
          <w:spacing w:val="-4"/>
        </w:rPr>
      </w:pPr>
      <w:r w:rsidRPr="00033B53">
        <w:rPr>
          <w:b/>
          <w:spacing w:val="-4"/>
          <w:lang w:val="en-US"/>
        </w:rPr>
        <w:lastRenderedPageBreak/>
        <w:t>III</w:t>
      </w:r>
      <w:r w:rsidRPr="00033B53">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6D4C49" w:rsidRPr="00033B53" w:rsidRDefault="006D4C49" w:rsidP="00F70413">
      <w:pPr>
        <w:pStyle w:val="ae"/>
        <w:ind w:left="-284" w:right="-1"/>
        <w:jc w:val="center"/>
        <w:rPr>
          <w:b/>
          <w:spacing w:val="-4"/>
        </w:rPr>
      </w:pPr>
      <w:r w:rsidRPr="00033B53">
        <w:rPr>
          <w:b/>
          <w:spacing w:val="-4"/>
        </w:rPr>
        <w:t>педагогических работников</w:t>
      </w:r>
    </w:p>
    <w:p w:rsidR="006D4C49" w:rsidRPr="00033B53" w:rsidRDefault="006D4C49" w:rsidP="00F70413">
      <w:pPr>
        <w:pStyle w:val="ae"/>
        <w:ind w:left="-284" w:right="-1" w:firstLine="709"/>
        <w:jc w:val="both"/>
        <w:rPr>
          <w:spacing w:val="-4"/>
        </w:rPr>
      </w:pPr>
      <w:r w:rsidRPr="00033B53">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D4C49" w:rsidRPr="00033B53" w:rsidRDefault="006D4C49" w:rsidP="00F70413">
      <w:pPr>
        <w:pStyle w:val="ae"/>
        <w:ind w:left="-284" w:right="-1" w:firstLine="709"/>
        <w:jc w:val="both"/>
        <w:rPr>
          <w:spacing w:val="-4"/>
        </w:rPr>
      </w:pPr>
      <w:r w:rsidRPr="00033B53">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D4C49" w:rsidRPr="00033B53" w:rsidRDefault="006D4C49" w:rsidP="00F70413">
      <w:pPr>
        <w:pStyle w:val="ae"/>
        <w:ind w:left="-284" w:right="-1" w:firstLine="708"/>
        <w:jc w:val="both"/>
        <w:rPr>
          <w:spacing w:val="-4"/>
        </w:rPr>
      </w:pPr>
      <w:r w:rsidRPr="00033B53">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D4C49" w:rsidRPr="00033B53" w:rsidRDefault="006D4C49" w:rsidP="00F70413">
      <w:pPr>
        <w:pStyle w:val="ae"/>
        <w:ind w:left="-284" w:right="-1" w:firstLine="709"/>
        <w:jc w:val="both"/>
        <w:rPr>
          <w:spacing w:val="-4"/>
        </w:rPr>
      </w:pPr>
      <w:r w:rsidRPr="00033B53">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D4C49" w:rsidRPr="00033B53" w:rsidRDefault="006D4C49" w:rsidP="00F70413">
      <w:pPr>
        <w:pStyle w:val="ae"/>
        <w:ind w:left="-284" w:right="-1" w:firstLine="709"/>
        <w:jc w:val="both"/>
        <w:rPr>
          <w:spacing w:val="-4"/>
        </w:rPr>
      </w:pPr>
      <w:r w:rsidRPr="00033B53">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D4C49" w:rsidRPr="00033B53" w:rsidRDefault="006D4C49" w:rsidP="00F70413">
      <w:pPr>
        <w:pStyle w:val="ae"/>
        <w:ind w:left="-284" w:right="-1" w:firstLine="709"/>
        <w:jc w:val="both"/>
        <w:rPr>
          <w:bCs/>
        </w:rPr>
      </w:pPr>
      <w:r w:rsidRPr="00033B53">
        <w:rPr>
          <w:spacing w:val="-4"/>
        </w:rPr>
        <w:t>8. </w:t>
      </w:r>
      <w:proofErr w:type="gramStart"/>
      <w:r w:rsidRPr="00033B53">
        <w:rPr>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033B53">
        <w:rPr>
          <w:spacing w:val="-4"/>
        </w:rPr>
        <w:t xml:space="preserve"> суд.</w:t>
      </w:r>
    </w:p>
    <w:p w:rsidR="006D4C49" w:rsidRPr="00033B53" w:rsidRDefault="006D4C49" w:rsidP="006D4C49">
      <w:pPr>
        <w:widowControl w:val="0"/>
        <w:ind w:right="-568"/>
        <w:jc w:val="right"/>
        <w:outlineLvl w:val="1"/>
        <w:rPr>
          <w:bCs/>
          <w:i/>
        </w:rPr>
      </w:pPr>
    </w:p>
    <w:p w:rsidR="006D4C49" w:rsidRPr="00033B53" w:rsidRDefault="006D4C49" w:rsidP="006D4C49">
      <w:pPr>
        <w:widowControl w:val="0"/>
        <w:jc w:val="right"/>
        <w:outlineLvl w:val="1"/>
        <w:rPr>
          <w:bCs/>
          <w:i/>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B51FAA" w:rsidRPr="00033B53" w:rsidRDefault="00B51FAA"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p>
    <w:p w:rsidR="00F40112" w:rsidRPr="00033B53" w:rsidRDefault="00F40112" w:rsidP="00F40112">
      <w:pPr>
        <w:tabs>
          <w:tab w:val="left" w:pos="142"/>
          <w:tab w:val="left" w:pos="1134"/>
        </w:tabs>
        <w:ind w:left="720" w:right="-1"/>
        <w:jc w:val="both"/>
      </w:pPr>
      <w:r>
        <w:rPr>
          <w:noProof/>
        </w:rPr>
        <w:lastRenderedPageBreak/>
        <w:drawing>
          <wp:inline distT="0" distB="0" distL="0" distR="0" wp14:anchorId="15C70FA6" wp14:editId="10B00EE0">
            <wp:extent cx="5990300" cy="9153525"/>
            <wp:effectExtent l="0" t="0" r="0" b="0"/>
            <wp:docPr id="5" name="Рисунок 5" descr="C:\Users\Фарида\Desktop\П 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арида\Desktop\П 3 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90300" cy="9153525"/>
                    </a:xfrm>
                    <a:prstGeom prst="rect">
                      <a:avLst/>
                    </a:prstGeom>
                    <a:noFill/>
                    <a:ln>
                      <a:noFill/>
                    </a:ln>
                  </pic:spPr>
                </pic:pic>
              </a:graphicData>
            </a:graphic>
          </wp:inline>
        </w:drawing>
      </w:r>
    </w:p>
    <w:p w:rsidR="006D4C49" w:rsidRPr="00033B53" w:rsidRDefault="006D4C49" w:rsidP="00640AFA">
      <w:pPr>
        <w:numPr>
          <w:ilvl w:val="0"/>
          <w:numId w:val="45"/>
        </w:numPr>
        <w:tabs>
          <w:tab w:val="left" w:pos="142"/>
          <w:tab w:val="left" w:pos="1134"/>
        </w:tabs>
        <w:ind w:left="142" w:right="-1" w:hanging="426"/>
        <w:jc w:val="both"/>
      </w:pPr>
      <w:proofErr w:type="gramStart"/>
      <w:r w:rsidRPr="00033B53">
        <w:lastRenderedPageBreak/>
        <w:t>возникающие в связи с неправильностью или неточностью записей в трудовой книжке;</w:t>
      </w:r>
      <w:proofErr w:type="gramEnd"/>
    </w:p>
    <w:p w:rsidR="006D4C49" w:rsidRPr="00033B53" w:rsidRDefault="006D4C49" w:rsidP="00640AFA">
      <w:pPr>
        <w:numPr>
          <w:ilvl w:val="0"/>
          <w:numId w:val="45"/>
        </w:numPr>
        <w:tabs>
          <w:tab w:val="left" w:pos="142"/>
          <w:tab w:val="left" w:pos="1134"/>
        </w:tabs>
        <w:ind w:left="142" w:right="-1" w:hanging="426"/>
        <w:jc w:val="both"/>
      </w:pPr>
      <w:r w:rsidRPr="00033B53">
        <w:t xml:space="preserve">иные споры, кроме </w:t>
      </w:r>
      <w:proofErr w:type="gramStart"/>
      <w:r w:rsidRPr="00033B53">
        <w:t>указанных</w:t>
      </w:r>
      <w:proofErr w:type="gramEnd"/>
      <w:r w:rsidRPr="00033B53">
        <w:t xml:space="preserve"> в Настоящем Положении.</w:t>
      </w:r>
    </w:p>
    <w:p w:rsidR="006D4C49" w:rsidRPr="00033B53" w:rsidRDefault="006D4C49" w:rsidP="00F70413">
      <w:pPr>
        <w:tabs>
          <w:tab w:val="left" w:pos="1134"/>
        </w:tabs>
        <w:ind w:left="-284" w:right="-1" w:firstLine="709"/>
        <w:jc w:val="both"/>
      </w:pPr>
      <w:r w:rsidRPr="00033B53">
        <w:t>2.5. КТС не рассматривает споры, разрешение которых законом отнесено к компетенции только суда (ст. 391 ТК РФ).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6D4C49" w:rsidRPr="00033B53" w:rsidRDefault="006D4C49" w:rsidP="00F70413">
      <w:pPr>
        <w:ind w:left="-284" w:right="-1"/>
        <w:jc w:val="center"/>
      </w:pPr>
    </w:p>
    <w:p w:rsidR="006D4C49" w:rsidRPr="00033B53" w:rsidRDefault="006D4C49" w:rsidP="00F70413">
      <w:pPr>
        <w:ind w:left="-284" w:right="-1"/>
        <w:jc w:val="center"/>
        <w:rPr>
          <w:b/>
        </w:rPr>
      </w:pPr>
      <w:r w:rsidRPr="00033B53">
        <w:rPr>
          <w:b/>
          <w:lang w:val="en-US"/>
        </w:rPr>
        <w:t>III</w:t>
      </w:r>
      <w:r w:rsidRPr="00033B53">
        <w:rPr>
          <w:b/>
        </w:rPr>
        <w:t>. ПОРЯДОК ФОРМИРОВАНИЯ КТС.</w:t>
      </w:r>
    </w:p>
    <w:p w:rsidR="006D4C49" w:rsidRPr="00033B53" w:rsidRDefault="006D4C49" w:rsidP="00F70413">
      <w:pPr>
        <w:ind w:left="-284" w:right="-1" w:firstLine="709"/>
        <w:jc w:val="both"/>
      </w:pPr>
      <w:r w:rsidRPr="00033B53">
        <w:t>3.1. КТС формируется на паритетных началах из равного числа представителей Работников и Работодателя по 2 человека с каждой стороны.</w:t>
      </w:r>
    </w:p>
    <w:p w:rsidR="006D4C49" w:rsidRPr="00033B53" w:rsidRDefault="006D4C49" w:rsidP="00F70413">
      <w:pPr>
        <w:ind w:left="-284" w:right="-1" w:firstLine="709"/>
        <w:jc w:val="both"/>
      </w:pPr>
      <w:r w:rsidRPr="00033B53">
        <w:t>3.2. Представители работников в КТС избираются на собрании трудового коллектива. Членами КТС могут быть избраны любые работники независимо от занимаемой должности, выполняемой работы.</w:t>
      </w:r>
    </w:p>
    <w:p w:rsidR="006D4C49" w:rsidRPr="00033B53" w:rsidRDefault="006D4C49" w:rsidP="00F70413">
      <w:pPr>
        <w:ind w:left="-284" w:right="-1" w:firstLine="709"/>
        <w:jc w:val="both"/>
      </w:pPr>
      <w:r w:rsidRPr="00033B53">
        <w:t xml:space="preserve">3.3. Представители Работодателя назначаются в комиссию приказом </w:t>
      </w:r>
      <w:r w:rsidR="005C4D67" w:rsidRPr="00033B53">
        <w:t>руководителя Учреждения</w:t>
      </w:r>
      <w:r w:rsidRPr="00033B53">
        <w:t xml:space="preserve">. При назначении представителей Работодателя </w:t>
      </w:r>
      <w:r w:rsidR="005C4D67" w:rsidRPr="00033B53">
        <w:t>руководителю</w:t>
      </w:r>
      <w:r w:rsidRPr="00033B53">
        <w:t xml:space="preserve"> необходимо получить согласие работника на участие в работе КТС.</w:t>
      </w:r>
    </w:p>
    <w:p w:rsidR="006D4C49" w:rsidRPr="00033B53" w:rsidRDefault="006D4C49" w:rsidP="00F70413">
      <w:pPr>
        <w:ind w:left="-284" w:right="-1" w:firstLine="709"/>
        <w:jc w:val="both"/>
      </w:pPr>
      <w:r w:rsidRPr="00033B53">
        <w:t xml:space="preserve">3.4. </w:t>
      </w:r>
      <w:r w:rsidR="005C4D67" w:rsidRPr="00033B53">
        <w:t>Руководитель Учреждения</w:t>
      </w:r>
      <w:r w:rsidRPr="00033B53">
        <w:t xml:space="preserve"> не может входить в состав КТС.</w:t>
      </w:r>
    </w:p>
    <w:p w:rsidR="006D4C49" w:rsidRPr="00033B53" w:rsidRDefault="006D4C49" w:rsidP="00F70413">
      <w:pPr>
        <w:ind w:left="-284" w:right="-1" w:firstLine="709"/>
        <w:jc w:val="both"/>
      </w:pPr>
      <w:r w:rsidRPr="00033B53">
        <w:t>3.5. 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6D4C49" w:rsidRPr="00033B53" w:rsidRDefault="006D4C49" w:rsidP="00F70413">
      <w:pPr>
        <w:ind w:left="-284" w:right="-1" w:firstLine="709"/>
        <w:jc w:val="both"/>
      </w:pPr>
      <w:r w:rsidRPr="00033B53">
        <w:t>3.6. КТС создается сроком на три года. По истечении указанного срока избираются и назначаются новые члены КТС.</w:t>
      </w:r>
    </w:p>
    <w:p w:rsidR="006D4C49" w:rsidRPr="00033B53" w:rsidRDefault="006D4C49" w:rsidP="00F70413">
      <w:pPr>
        <w:ind w:left="-284" w:right="-1"/>
        <w:jc w:val="center"/>
      </w:pPr>
    </w:p>
    <w:p w:rsidR="006D4C49" w:rsidRPr="00033B53" w:rsidRDefault="006D4C49" w:rsidP="00F70413">
      <w:pPr>
        <w:ind w:left="-284" w:right="-1"/>
        <w:jc w:val="center"/>
        <w:rPr>
          <w:b/>
        </w:rPr>
      </w:pPr>
      <w:r w:rsidRPr="00033B53">
        <w:rPr>
          <w:b/>
          <w:lang w:val="en-US"/>
        </w:rPr>
        <w:t>IV</w:t>
      </w:r>
      <w:r w:rsidRPr="00033B53">
        <w:rPr>
          <w:b/>
        </w:rPr>
        <w:t>. ПОРЯДОК ОБРАЩЕНИЯ В КТС.</w:t>
      </w:r>
    </w:p>
    <w:p w:rsidR="006D4C49" w:rsidRPr="00033B53" w:rsidRDefault="006D4C49" w:rsidP="00F70413">
      <w:pPr>
        <w:ind w:left="-284" w:right="-1" w:firstLine="709"/>
        <w:jc w:val="both"/>
      </w:pPr>
      <w:r w:rsidRPr="00033B53">
        <w:t xml:space="preserve">4.1. Право на обращение в КТС имеют: </w:t>
      </w:r>
    </w:p>
    <w:p w:rsidR="006D4C49" w:rsidRPr="00033B53" w:rsidRDefault="006D4C49" w:rsidP="00640AFA">
      <w:pPr>
        <w:numPr>
          <w:ilvl w:val="0"/>
          <w:numId w:val="46"/>
        </w:numPr>
        <w:tabs>
          <w:tab w:val="left" w:pos="284"/>
        </w:tabs>
        <w:ind w:left="284" w:right="-1" w:hanging="426"/>
        <w:jc w:val="both"/>
      </w:pPr>
      <w:r w:rsidRPr="00033B53">
        <w:t xml:space="preserve">работники, состоящие в штате </w:t>
      </w:r>
      <w:r w:rsidR="005C4D67" w:rsidRPr="00033B53">
        <w:rPr>
          <w:bCs/>
        </w:rPr>
        <w:t>Учреждения</w:t>
      </w:r>
      <w:r w:rsidRPr="00033B53">
        <w:t>;</w:t>
      </w:r>
    </w:p>
    <w:p w:rsidR="006D4C49" w:rsidRPr="00033B53" w:rsidRDefault="006D4C49" w:rsidP="00640AFA">
      <w:pPr>
        <w:numPr>
          <w:ilvl w:val="0"/>
          <w:numId w:val="46"/>
        </w:numPr>
        <w:tabs>
          <w:tab w:val="left" w:pos="284"/>
        </w:tabs>
        <w:ind w:left="284" w:right="-1" w:hanging="426"/>
        <w:jc w:val="both"/>
      </w:pPr>
      <w:r w:rsidRPr="00033B53">
        <w:t>лица, изъявившие желание заключить с Работодателем трудовой договор, в случае отказа Работодателя от заключения такого трудового договора;</w:t>
      </w:r>
    </w:p>
    <w:p w:rsidR="006D4C49" w:rsidRPr="00033B53" w:rsidRDefault="006D4C49" w:rsidP="00640AFA">
      <w:pPr>
        <w:numPr>
          <w:ilvl w:val="0"/>
          <w:numId w:val="46"/>
        </w:numPr>
        <w:tabs>
          <w:tab w:val="left" w:pos="284"/>
        </w:tabs>
        <w:ind w:left="284" w:right="-1" w:hanging="426"/>
        <w:jc w:val="both"/>
      </w:pPr>
      <w:r w:rsidRPr="00033B53">
        <w:t>совместители;</w:t>
      </w:r>
    </w:p>
    <w:p w:rsidR="006D4C49" w:rsidRPr="00033B53" w:rsidRDefault="006D4C49" w:rsidP="00640AFA">
      <w:pPr>
        <w:numPr>
          <w:ilvl w:val="0"/>
          <w:numId w:val="46"/>
        </w:numPr>
        <w:tabs>
          <w:tab w:val="left" w:pos="284"/>
        </w:tabs>
        <w:ind w:left="284" w:right="-1" w:hanging="426"/>
        <w:jc w:val="both"/>
      </w:pPr>
      <w:r w:rsidRPr="00033B53">
        <w:t>временные работники.</w:t>
      </w:r>
    </w:p>
    <w:p w:rsidR="006D4C49" w:rsidRPr="00033B53" w:rsidRDefault="006D4C49" w:rsidP="00F70413">
      <w:pPr>
        <w:ind w:left="-284" w:right="-1" w:firstLine="709"/>
        <w:jc w:val="both"/>
      </w:pPr>
      <w:r w:rsidRPr="00033B53">
        <w:t xml:space="preserve">4.2. Трудовой спор подлежит рассмотрению в КТС, если </w:t>
      </w:r>
      <w:r w:rsidR="005C4D67" w:rsidRPr="00033B53">
        <w:t>Р</w:t>
      </w:r>
      <w:r w:rsidRPr="00033B53">
        <w:t>аботник самостоятельно или с участием представителя не урегулировал разногласия при непосредственных переговорах с Работодателем.</w:t>
      </w:r>
    </w:p>
    <w:p w:rsidR="006D4C49" w:rsidRPr="00033B53" w:rsidRDefault="006D4C49" w:rsidP="00F70413">
      <w:pPr>
        <w:ind w:left="-284" w:right="-1" w:firstLine="709"/>
        <w:jc w:val="both"/>
      </w:pPr>
      <w:r w:rsidRPr="00033B53">
        <w:t>4.3. Работник может обратиться в КТС в трехмесячный срок со дня, когда работник узнал или должен был узнать о нарушении своего права.</w:t>
      </w:r>
    </w:p>
    <w:p w:rsidR="006D4C49" w:rsidRPr="00033B53" w:rsidRDefault="006D4C49" w:rsidP="00F70413">
      <w:pPr>
        <w:ind w:left="-284" w:right="-1" w:firstLine="709"/>
        <w:jc w:val="both"/>
      </w:pPr>
      <w:r w:rsidRPr="00033B53">
        <w:t>4.4.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6D4C49" w:rsidRPr="00033B53" w:rsidRDefault="006D4C49" w:rsidP="00F70413">
      <w:pPr>
        <w:ind w:left="-284" w:right="-1" w:firstLine="709"/>
        <w:jc w:val="both"/>
      </w:pPr>
      <w:r w:rsidRPr="00033B53">
        <w:t>4.5. В случае пропуска по уважительным причинам установленного срока КТС может восстановить</w:t>
      </w:r>
      <w:r w:rsidR="005C4D67" w:rsidRPr="00033B53">
        <w:t xml:space="preserve"> срок и разрешить спор </w:t>
      </w:r>
      <w:r w:rsidRPr="00033B53">
        <w:t>по существу.</w:t>
      </w:r>
    </w:p>
    <w:p w:rsidR="006D4C49" w:rsidRPr="00033B53" w:rsidRDefault="006D4C49" w:rsidP="00F70413">
      <w:pPr>
        <w:ind w:left="-284" w:right="-1" w:firstLine="709"/>
        <w:jc w:val="both"/>
      </w:pPr>
      <w:r w:rsidRPr="00033B53">
        <w:t>4.6.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6D4C49" w:rsidRPr="00033B53" w:rsidRDefault="006D4C49" w:rsidP="00F70413">
      <w:pPr>
        <w:ind w:left="-284" w:right="-1" w:firstLine="709"/>
        <w:jc w:val="both"/>
      </w:pPr>
      <w:r w:rsidRPr="00033B53">
        <w:t>4.7. Заявление работника, поступившее в КТС, подлежит обязательной регистрации в специальном журнале, который ведет секретарь КТС.</w:t>
      </w:r>
    </w:p>
    <w:p w:rsidR="006D4C49" w:rsidRPr="00033B53" w:rsidRDefault="006D4C49" w:rsidP="00F70413">
      <w:pPr>
        <w:ind w:left="-284" w:right="-1" w:firstLine="709"/>
        <w:jc w:val="both"/>
      </w:pPr>
      <w:r w:rsidRPr="00033B53">
        <w:t>4.8.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6D4C49" w:rsidRPr="00033B53" w:rsidRDefault="006D4C49" w:rsidP="00F70413">
      <w:pPr>
        <w:ind w:left="-284" w:right="-1"/>
        <w:jc w:val="center"/>
      </w:pPr>
    </w:p>
    <w:p w:rsidR="006D4C49" w:rsidRPr="00033B53" w:rsidRDefault="006D4C49" w:rsidP="00F70413">
      <w:pPr>
        <w:ind w:left="-284" w:right="-1"/>
        <w:jc w:val="center"/>
        <w:rPr>
          <w:b/>
        </w:rPr>
      </w:pPr>
      <w:r w:rsidRPr="00033B53">
        <w:rPr>
          <w:b/>
          <w:lang w:val="en-US"/>
        </w:rPr>
        <w:lastRenderedPageBreak/>
        <w:t>V</w:t>
      </w:r>
      <w:r w:rsidRPr="00033B53">
        <w:rPr>
          <w:b/>
        </w:rPr>
        <w:t xml:space="preserve">. ПОРЯДОК РАССМОТРЕНИЯ </w:t>
      </w:r>
    </w:p>
    <w:p w:rsidR="006D4C49" w:rsidRPr="00033B53" w:rsidRDefault="006D4C49" w:rsidP="00F70413">
      <w:pPr>
        <w:ind w:left="-284" w:right="-1"/>
        <w:jc w:val="center"/>
      </w:pPr>
      <w:r w:rsidRPr="00033B53">
        <w:rPr>
          <w:b/>
        </w:rPr>
        <w:t>ИНДИВИДУАЛЬНОГО ТРУДОВОГО СПОРА.</w:t>
      </w:r>
    </w:p>
    <w:p w:rsidR="006D4C49" w:rsidRPr="00033B53" w:rsidRDefault="006D4C49" w:rsidP="00F70413">
      <w:pPr>
        <w:tabs>
          <w:tab w:val="left" w:pos="993"/>
        </w:tabs>
        <w:ind w:left="-284" w:right="-1" w:firstLine="709"/>
        <w:jc w:val="both"/>
      </w:pPr>
      <w:r w:rsidRPr="00033B53">
        <w:t>5.1. КТС рассматривает индивидуальный трудовой спор в течение десяти календарных дней со дня поступления заявления от Работника.</w:t>
      </w:r>
    </w:p>
    <w:p w:rsidR="006D4C49" w:rsidRPr="00033B53" w:rsidRDefault="006D4C49" w:rsidP="00F70413">
      <w:pPr>
        <w:tabs>
          <w:tab w:val="left" w:pos="993"/>
        </w:tabs>
        <w:ind w:left="-284" w:right="-1" w:firstLine="709"/>
        <w:jc w:val="both"/>
      </w:pPr>
      <w:r w:rsidRPr="00033B53">
        <w:t>5.2. Работник и Работодатель своевременно уведомляются КТС о месте, дате и времени заседания.</w:t>
      </w:r>
    </w:p>
    <w:p w:rsidR="006D4C49" w:rsidRPr="00033B53" w:rsidRDefault="006D4C49" w:rsidP="00F70413">
      <w:pPr>
        <w:tabs>
          <w:tab w:val="left" w:pos="993"/>
        </w:tabs>
        <w:ind w:left="-284" w:right="-1" w:firstLine="709"/>
        <w:jc w:val="both"/>
      </w:pPr>
      <w:r w:rsidRPr="00033B53">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6D4C49" w:rsidRPr="00033B53" w:rsidRDefault="006D4C49" w:rsidP="00F70413">
      <w:pPr>
        <w:tabs>
          <w:tab w:val="left" w:pos="993"/>
        </w:tabs>
        <w:ind w:left="-284" w:right="-1" w:firstLine="709"/>
        <w:jc w:val="both"/>
      </w:pPr>
      <w:r w:rsidRPr="00033B53">
        <w:t>5.4. Заседание КТС является правомочным, если на нем присутствовало не менее половины членов комиссии с каждой стороны.</w:t>
      </w:r>
    </w:p>
    <w:p w:rsidR="006D4C49" w:rsidRPr="00033B53" w:rsidRDefault="006D4C49" w:rsidP="00F70413">
      <w:pPr>
        <w:tabs>
          <w:tab w:val="left" w:pos="993"/>
        </w:tabs>
        <w:ind w:left="-284" w:right="-1" w:firstLine="709"/>
        <w:jc w:val="both"/>
      </w:pPr>
      <w:r w:rsidRPr="00033B53">
        <w:t>5.5. В назначенное для разбирательства дела время председатель КТС открывает заседание и объявляет, какое заявление подлежит рассмотрению. 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6D4C49" w:rsidRPr="00033B53" w:rsidRDefault="006D4C49" w:rsidP="00F70413">
      <w:pPr>
        <w:tabs>
          <w:tab w:val="left" w:pos="993"/>
        </w:tabs>
        <w:ind w:left="-284" w:right="-1" w:firstLine="709"/>
        <w:jc w:val="both"/>
      </w:pPr>
      <w:r w:rsidRPr="00033B53">
        <w:t>5.6.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w:t>
      </w:r>
    </w:p>
    <w:p w:rsidR="006D4C49" w:rsidRPr="00033B53" w:rsidRDefault="006D4C49" w:rsidP="00F70413">
      <w:pPr>
        <w:tabs>
          <w:tab w:val="left" w:pos="993"/>
        </w:tabs>
        <w:ind w:left="-284" w:right="-1" w:firstLine="709"/>
        <w:jc w:val="both"/>
      </w:pPr>
      <w:r w:rsidRPr="00033B53">
        <w:t>5.7.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rsidR="006D4C49" w:rsidRPr="00033B53" w:rsidRDefault="006D4C49" w:rsidP="00F70413">
      <w:pPr>
        <w:tabs>
          <w:tab w:val="left" w:pos="993"/>
        </w:tabs>
        <w:ind w:left="-284" w:right="-1" w:firstLine="709"/>
        <w:jc w:val="both"/>
      </w:pPr>
      <w:r w:rsidRPr="00033B53">
        <w:t>5.8.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6D4C49" w:rsidRPr="00033B53" w:rsidRDefault="006D4C49" w:rsidP="00F70413">
      <w:pPr>
        <w:tabs>
          <w:tab w:val="left" w:pos="993"/>
        </w:tabs>
        <w:ind w:left="-284" w:right="-1" w:firstLine="709"/>
        <w:jc w:val="both"/>
      </w:pPr>
      <w:r w:rsidRPr="00033B53">
        <w:t>5.9. Отсутствие представителя Работодателя на заседании КТС не является причиной переноса рассмотрения дела.</w:t>
      </w:r>
    </w:p>
    <w:p w:rsidR="006D4C49" w:rsidRPr="00033B53" w:rsidRDefault="006D4C49" w:rsidP="00F70413">
      <w:pPr>
        <w:tabs>
          <w:tab w:val="left" w:pos="993"/>
        </w:tabs>
        <w:ind w:left="-284" w:right="-1" w:firstLine="709"/>
        <w:jc w:val="both"/>
      </w:pPr>
      <w:r w:rsidRPr="00033B53">
        <w:t>5.10.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6D4C49" w:rsidRPr="00033B53" w:rsidRDefault="006D4C49" w:rsidP="00F70413">
      <w:pPr>
        <w:tabs>
          <w:tab w:val="left" w:pos="993"/>
        </w:tabs>
        <w:ind w:left="-284" w:right="-1" w:firstLine="709"/>
        <w:jc w:val="both"/>
      </w:pPr>
      <w:r w:rsidRPr="00033B53">
        <w:t>5.11.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6D4C49" w:rsidRPr="00033B53" w:rsidRDefault="006D4C49" w:rsidP="00F70413">
      <w:pPr>
        <w:tabs>
          <w:tab w:val="left" w:pos="993"/>
        </w:tabs>
        <w:ind w:left="-284" w:right="-1" w:firstLine="709"/>
        <w:jc w:val="both"/>
      </w:pPr>
      <w:r w:rsidRPr="00033B53">
        <w:t>Требование комиссии о предоставлении необходимой документации в определенный срок подлежит обязательному исполнению.</w:t>
      </w:r>
    </w:p>
    <w:p w:rsidR="006D4C49" w:rsidRPr="00033B53" w:rsidRDefault="006D4C49" w:rsidP="00F70413">
      <w:pPr>
        <w:tabs>
          <w:tab w:val="left" w:pos="993"/>
        </w:tabs>
        <w:ind w:left="-284" w:right="-1" w:firstLine="709"/>
        <w:jc w:val="both"/>
      </w:pPr>
      <w:r w:rsidRPr="00033B53">
        <w:t>5.12. Работник в праве в любое время до удаления комиссии для голосования отказаться от заявленных требований.</w:t>
      </w:r>
    </w:p>
    <w:p w:rsidR="006D4C49" w:rsidRPr="00033B53" w:rsidRDefault="006D4C49" w:rsidP="00F70413">
      <w:pPr>
        <w:tabs>
          <w:tab w:val="left" w:pos="993"/>
        </w:tabs>
        <w:ind w:left="-284" w:right="-1" w:firstLine="709"/>
        <w:jc w:val="both"/>
      </w:pPr>
      <w:r w:rsidRPr="00033B53">
        <w:t xml:space="preserve">5.13. На заседании комиссии по трудовым спорам секретарем ведется протокол, в котором указывается: </w:t>
      </w:r>
    </w:p>
    <w:p w:rsidR="006D4C49" w:rsidRPr="00033B53" w:rsidRDefault="006D4C49" w:rsidP="00640AFA">
      <w:pPr>
        <w:numPr>
          <w:ilvl w:val="0"/>
          <w:numId w:val="47"/>
        </w:numPr>
        <w:tabs>
          <w:tab w:val="left" w:pos="0"/>
          <w:tab w:val="left" w:pos="993"/>
        </w:tabs>
        <w:ind w:left="-284" w:right="-1" w:firstLine="0"/>
        <w:jc w:val="both"/>
      </w:pPr>
      <w:r w:rsidRPr="00033B53">
        <w:t>дата и место проведения заседания;</w:t>
      </w:r>
    </w:p>
    <w:p w:rsidR="006D4C49" w:rsidRPr="00033B53" w:rsidRDefault="006D4C49" w:rsidP="00640AFA">
      <w:pPr>
        <w:numPr>
          <w:ilvl w:val="0"/>
          <w:numId w:val="47"/>
        </w:numPr>
        <w:tabs>
          <w:tab w:val="left" w:pos="0"/>
          <w:tab w:val="left" w:pos="993"/>
        </w:tabs>
        <w:ind w:left="-284" w:right="-1" w:firstLine="0"/>
        <w:jc w:val="both"/>
      </w:pPr>
      <w:r w:rsidRPr="00033B53">
        <w:t>сведения о явке Работника, Работодателя, свидетелей, специалистов;</w:t>
      </w:r>
    </w:p>
    <w:p w:rsidR="006D4C49" w:rsidRPr="00033B53" w:rsidRDefault="006D4C49" w:rsidP="00640AFA">
      <w:pPr>
        <w:numPr>
          <w:ilvl w:val="0"/>
          <w:numId w:val="47"/>
        </w:numPr>
        <w:tabs>
          <w:tab w:val="left" w:pos="0"/>
          <w:tab w:val="left" w:pos="993"/>
        </w:tabs>
        <w:ind w:left="-284" w:right="-1" w:firstLine="0"/>
        <w:jc w:val="both"/>
      </w:pPr>
      <w:r w:rsidRPr="00033B53">
        <w:t>краткое изложение заявления Работника;</w:t>
      </w:r>
    </w:p>
    <w:p w:rsidR="006D4C49" w:rsidRPr="00033B53" w:rsidRDefault="006D4C49" w:rsidP="00640AFA">
      <w:pPr>
        <w:numPr>
          <w:ilvl w:val="0"/>
          <w:numId w:val="47"/>
        </w:numPr>
        <w:tabs>
          <w:tab w:val="left" w:pos="0"/>
          <w:tab w:val="left" w:pos="993"/>
        </w:tabs>
        <w:ind w:left="-284" w:right="-1" w:firstLine="0"/>
        <w:jc w:val="both"/>
      </w:pPr>
      <w:r w:rsidRPr="00033B53">
        <w:t>краткие объяснения сторон, показания свидетелей, специалиста;</w:t>
      </w:r>
    </w:p>
    <w:p w:rsidR="006D4C49" w:rsidRPr="00033B53" w:rsidRDefault="006D4C49" w:rsidP="00640AFA">
      <w:pPr>
        <w:numPr>
          <w:ilvl w:val="0"/>
          <w:numId w:val="47"/>
        </w:numPr>
        <w:tabs>
          <w:tab w:val="left" w:pos="0"/>
          <w:tab w:val="left" w:pos="993"/>
        </w:tabs>
        <w:ind w:left="-284" w:right="-1" w:firstLine="0"/>
        <w:jc w:val="both"/>
      </w:pPr>
      <w:r w:rsidRPr="00033B53">
        <w:t>дополнительные заявления, сделанные Работником;</w:t>
      </w:r>
    </w:p>
    <w:p w:rsidR="006D4C49" w:rsidRPr="00033B53" w:rsidRDefault="006D4C49" w:rsidP="00640AFA">
      <w:pPr>
        <w:numPr>
          <w:ilvl w:val="0"/>
          <w:numId w:val="47"/>
        </w:numPr>
        <w:tabs>
          <w:tab w:val="left" w:pos="0"/>
          <w:tab w:val="left" w:pos="993"/>
        </w:tabs>
        <w:ind w:left="-284" w:right="-1" w:firstLine="0"/>
        <w:jc w:val="both"/>
      </w:pPr>
      <w:r w:rsidRPr="00033B53">
        <w:t>представление письменных доказательств;</w:t>
      </w:r>
    </w:p>
    <w:p w:rsidR="006D4C49" w:rsidRPr="00033B53" w:rsidRDefault="006D4C49" w:rsidP="00640AFA">
      <w:pPr>
        <w:numPr>
          <w:ilvl w:val="0"/>
          <w:numId w:val="47"/>
        </w:numPr>
        <w:tabs>
          <w:tab w:val="left" w:pos="0"/>
          <w:tab w:val="left" w:pos="993"/>
        </w:tabs>
        <w:ind w:left="-284" w:right="-1" w:firstLine="0"/>
        <w:jc w:val="both"/>
      </w:pPr>
      <w:r w:rsidRPr="00033B53">
        <w:t>результаты обсуждения КТС;</w:t>
      </w:r>
    </w:p>
    <w:p w:rsidR="006D4C49" w:rsidRPr="00033B53" w:rsidRDefault="006D4C49" w:rsidP="00640AFA">
      <w:pPr>
        <w:numPr>
          <w:ilvl w:val="0"/>
          <w:numId w:val="47"/>
        </w:numPr>
        <w:tabs>
          <w:tab w:val="left" w:pos="0"/>
          <w:tab w:val="left" w:pos="993"/>
        </w:tabs>
        <w:ind w:left="-284" w:right="-1" w:firstLine="0"/>
        <w:jc w:val="both"/>
      </w:pPr>
      <w:r w:rsidRPr="00033B53">
        <w:t>результаты голосования.</w:t>
      </w:r>
    </w:p>
    <w:p w:rsidR="006D4C49" w:rsidRPr="00033B53" w:rsidRDefault="006D4C49" w:rsidP="00F70413">
      <w:pPr>
        <w:tabs>
          <w:tab w:val="left" w:pos="993"/>
        </w:tabs>
        <w:ind w:left="-284" w:right="-1" w:firstLine="709"/>
        <w:jc w:val="both"/>
      </w:pPr>
      <w:r w:rsidRPr="00033B53">
        <w:t>5.14. Протокол подписывается председателем комиссии или его заместителем и заверяется печатью.</w:t>
      </w:r>
    </w:p>
    <w:p w:rsidR="00135FE3" w:rsidRPr="00033B53" w:rsidRDefault="00135FE3" w:rsidP="00F70413">
      <w:pPr>
        <w:ind w:left="-284" w:right="-1"/>
        <w:jc w:val="both"/>
      </w:pPr>
    </w:p>
    <w:p w:rsidR="006D4C49" w:rsidRPr="00033B53" w:rsidRDefault="006D4C49" w:rsidP="00F70413">
      <w:pPr>
        <w:ind w:left="-284" w:right="-1"/>
        <w:jc w:val="center"/>
        <w:rPr>
          <w:b/>
        </w:rPr>
      </w:pPr>
      <w:r w:rsidRPr="00033B53">
        <w:rPr>
          <w:b/>
          <w:lang w:val="en-US"/>
        </w:rPr>
        <w:t>VI</w:t>
      </w:r>
      <w:r w:rsidRPr="00033B53">
        <w:rPr>
          <w:b/>
        </w:rPr>
        <w:t>. ПОРЯДОК ПРИНЯТИЯ РЕШЕНИЯ КТС И ЕГО СОДЕРЖАНИЕ.</w:t>
      </w:r>
    </w:p>
    <w:p w:rsidR="006D4C49" w:rsidRPr="00033B53" w:rsidRDefault="006D4C49" w:rsidP="00F70413">
      <w:pPr>
        <w:tabs>
          <w:tab w:val="left" w:pos="993"/>
        </w:tabs>
        <w:ind w:left="-284" w:right="-1" w:firstLine="709"/>
        <w:jc w:val="both"/>
      </w:pPr>
      <w:r w:rsidRPr="00033B53">
        <w:lastRenderedPageBreak/>
        <w:t>6.1. КТС принимает решение тайным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6D4C49" w:rsidRPr="00033B53" w:rsidRDefault="006D4C49" w:rsidP="00F70413">
      <w:pPr>
        <w:tabs>
          <w:tab w:val="left" w:pos="993"/>
        </w:tabs>
        <w:ind w:left="-284" w:right="-1" w:firstLine="709"/>
        <w:jc w:val="both"/>
      </w:pPr>
      <w:r w:rsidRPr="00033B53">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6D4C49" w:rsidRPr="00033B53" w:rsidRDefault="006D4C49" w:rsidP="00F70413">
      <w:pPr>
        <w:tabs>
          <w:tab w:val="left" w:pos="993"/>
        </w:tabs>
        <w:ind w:left="-284" w:right="-1" w:firstLine="709"/>
        <w:jc w:val="both"/>
      </w:pPr>
      <w:r w:rsidRPr="00033B53">
        <w:t>6.3. Решение КТС должно быть выражено в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6D4C49" w:rsidRPr="00033B53" w:rsidRDefault="006D4C49" w:rsidP="00F70413">
      <w:pPr>
        <w:tabs>
          <w:tab w:val="left" w:pos="993"/>
        </w:tabs>
        <w:ind w:left="-284" w:right="-1" w:firstLine="709"/>
        <w:jc w:val="both"/>
      </w:pPr>
      <w:r w:rsidRPr="00033B53">
        <w:t>6.4. В решении КТС указываются:</w:t>
      </w:r>
    </w:p>
    <w:p w:rsidR="006D4C49" w:rsidRPr="00033B53" w:rsidRDefault="006D4C49" w:rsidP="00640AFA">
      <w:pPr>
        <w:numPr>
          <w:ilvl w:val="0"/>
          <w:numId w:val="47"/>
        </w:numPr>
        <w:tabs>
          <w:tab w:val="left" w:pos="0"/>
          <w:tab w:val="left" w:pos="993"/>
        </w:tabs>
        <w:ind w:left="-284" w:right="-1" w:hanging="284"/>
        <w:jc w:val="both"/>
      </w:pPr>
      <w:r w:rsidRPr="00033B53">
        <w:t>наименование организации;</w:t>
      </w:r>
    </w:p>
    <w:p w:rsidR="006D4C49" w:rsidRPr="00033B53" w:rsidRDefault="006D4C49" w:rsidP="00640AFA">
      <w:pPr>
        <w:numPr>
          <w:ilvl w:val="0"/>
          <w:numId w:val="47"/>
        </w:numPr>
        <w:tabs>
          <w:tab w:val="left" w:pos="0"/>
          <w:tab w:val="left" w:pos="993"/>
        </w:tabs>
        <w:ind w:left="-284" w:right="-1" w:hanging="284"/>
        <w:jc w:val="both"/>
      </w:pPr>
      <w:r w:rsidRPr="00033B53">
        <w:t>фамилия, имя, отчество, должность, профессия (специальность) обратившегося в КТС работника;</w:t>
      </w:r>
    </w:p>
    <w:p w:rsidR="006D4C49" w:rsidRPr="00033B53" w:rsidRDefault="006D4C49" w:rsidP="00640AFA">
      <w:pPr>
        <w:numPr>
          <w:ilvl w:val="0"/>
          <w:numId w:val="47"/>
        </w:numPr>
        <w:tabs>
          <w:tab w:val="left" w:pos="0"/>
          <w:tab w:val="left" w:pos="993"/>
        </w:tabs>
        <w:ind w:left="-284" w:right="-1" w:hanging="284"/>
        <w:jc w:val="both"/>
      </w:pPr>
      <w:r w:rsidRPr="00033B53">
        <w:t>даты обращения в КТС и рассмотрения спора, существо спора;</w:t>
      </w:r>
    </w:p>
    <w:p w:rsidR="006D4C49" w:rsidRPr="00033B53" w:rsidRDefault="006D4C49" w:rsidP="00640AFA">
      <w:pPr>
        <w:numPr>
          <w:ilvl w:val="0"/>
          <w:numId w:val="47"/>
        </w:numPr>
        <w:tabs>
          <w:tab w:val="left" w:pos="0"/>
          <w:tab w:val="left" w:pos="993"/>
        </w:tabs>
        <w:ind w:left="-284" w:right="-1" w:hanging="284"/>
        <w:jc w:val="both"/>
      </w:pPr>
      <w:r w:rsidRPr="00033B53">
        <w:t>фамилии, имена, отчества членов КТС и других лиц, присутствовавших на заседании;</w:t>
      </w:r>
    </w:p>
    <w:p w:rsidR="006D4C49" w:rsidRPr="00033B53" w:rsidRDefault="006D4C49" w:rsidP="00640AFA">
      <w:pPr>
        <w:numPr>
          <w:ilvl w:val="0"/>
          <w:numId w:val="47"/>
        </w:numPr>
        <w:tabs>
          <w:tab w:val="left" w:pos="0"/>
          <w:tab w:val="left" w:pos="993"/>
        </w:tabs>
        <w:ind w:left="-284" w:right="-1" w:hanging="284"/>
        <w:jc w:val="both"/>
      </w:pPr>
      <w:r w:rsidRPr="00033B53">
        <w:t>существо решения и его обоснование (со ссылкой на закон, иной нормативный правовой акт);</w:t>
      </w:r>
    </w:p>
    <w:p w:rsidR="006D4C49" w:rsidRPr="00033B53" w:rsidRDefault="006D4C49" w:rsidP="00640AFA">
      <w:pPr>
        <w:numPr>
          <w:ilvl w:val="0"/>
          <w:numId w:val="47"/>
        </w:numPr>
        <w:tabs>
          <w:tab w:val="left" w:pos="0"/>
          <w:tab w:val="left" w:pos="993"/>
        </w:tabs>
        <w:ind w:left="-284" w:right="-1" w:hanging="284"/>
        <w:jc w:val="both"/>
      </w:pPr>
      <w:r w:rsidRPr="00033B53">
        <w:t>результаты голосования.</w:t>
      </w:r>
    </w:p>
    <w:p w:rsidR="006D4C49" w:rsidRPr="00033B53" w:rsidRDefault="006D4C49" w:rsidP="00F70413">
      <w:pPr>
        <w:tabs>
          <w:tab w:val="left" w:pos="993"/>
        </w:tabs>
        <w:ind w:left="-284" w:right="-1" w:firstLine="709"/>
        <w:jc w:val="both"/>
      </w:pPr>
      <w:r w:rsidRPr="00033B53">
        <w:t>6.5. Решение подписывается всеми членами комиссии, присутствовавшими на заседании, и заверяется печатью КТС.</w:t>
      </w:r>
    </w:p>
    <w:p w:rsidR="006D4C49" w:rsidRPr="00033B53" w:rsidRDefault="006D4C49" w:rsidP="00F70413">
      <w:pPr>
        <w:tabs>
          <w:tab w:val="left" w:pos="993"/>
        </w:tabs>
        <w:ind w:left="-284" w:right="-1" w:firstLine="709"/>
        <w:jc w:val="both"/>
      </w:pPr>
      <w:r w:rsidRPr="00033B53">
        <w:t>6.6. Надлежаще заверенные копии решения КТС вручаются работнику и руководителю организации в течение трех дней со дня принятия решения.</w:t>
      </w:r>
    </w:p>
    <w:p w:rsidR="006D4C49" w:rsidRPr="00033B53" w:rsidRDefault="006D4C49" w:rsidP="00F70413">
      <w:pPr>
        <w:tabs>
          <w:tab w:val="left" w:pos="993"/>
        </w:tabs>
        <w:ind w:left="-284" w:right="-1" w:firstLine="709"/>
        <w:jc w:val="both"/>
      </w:pPr>
      <w:r w:rsidRPr="00033B53">
        <w:t xml:space="preserve">6.7.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w:t>
      </w:r>
    </w:p>
    <w:p w:rsidR="006D4C49" w:rsidRPr="00033B53" w:rsidRDefault="006D4C49" w:rsidP="00F70413">
      <w:pPr>
        <w:tabs>
          <w:tab w:val="left" w:pos="993"/>
        </w:tabs>
        <w:ind w:left="-284" w:right="-1" w:firstLine="709"/>
        <w:jc w:val="both"/>
      </w:pPr>
      <w:r w:rsidRPr="00033B53">
        <w:t>6.8. Дальнейшее разрешение спора Работник может перенести в суд.</w:t>
      </w:r>
    </w:p>
    <w:p w:rsidR="006D4C49" w:rsidRPr="00033B53" w:rsidRDefault="006D4C49" w:rsidP="00F70413">
      <w:pPr>
        <w:ind w:left="-284" w:right="-1"/>
        <w:jc w:val="both"/>
      </w:pPr>
    </w:p>
    <w:p w:rsidR="006D4C49" w:rsidRPr="00033B53" w:rsidRDefault="006D4C49" w:rsidP="00F70413">
      <w:pPr>
        <w:ind w:left="-284" w:right="-1"/>
        <w:jc w:val="center"/>
        <w:rPr>
          <w:b/>
        </w:rPr>
      </w:pPr>
      <w:r w:rsidRPr="00033B53">
        <w:rPr>
          <w:b/>
          <w:lang w:val="en-US"/>
        </w:rPr>
        <w:t>VII</w:t>
      </w:r>
      <w:r w:rsidRPr="00033B53">
        <w:rPr>
          <w:b/>
        </w:rPr>
        <w:t>. ИСПОЛНЕНИЕ РЕШЕНИЙ КТС.</w:t>
      </w:r>
    </w:p>
    <w:p w:rsidR="006D4C49" w:rsidRPr="00033B53" w:rsidRDefault="006D4C49" w:rsidP="00F70413">
      <w:pPr>
        <w:tabs>
          <w:tab w:val="left" w:pos="1134"/>
        </w:tabs>
        <w:ind w:left="-284" w:right="-1" w:firstLine="709"/>
        <w:jc w:val="both"/>
      </w:pPr>
      <w:r w:rsidRPr="00033B53">
        <w:t>7.1. Решение КТС подлежит исполнению Работодателем в течение трех дней по истечении десяти дней, предусмотренных на обжалование.</w:t>
      </w:r>
    </w:p>
    <w:p w:rsidR="006D4C49" w:rsidRPr="00033B53" w:rsidRDefault="006D4C49" w:rsidP="00F70413">
      <w:pPr>
        <w:tabs>
          <w:tab w:val="left" w:pos="1134"/>
        </w:tabs>
        <w:ind w:left="-284" w:right="-1" w:firstLine="709"/>
        <w:jc w:val="both"/>
      </w:pPr>
      <w:r w:rsidRPr="00033B53">
        <w:t xml:space="preserve">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 </w:t>
      </w:r>
    </w:p>
    <w:p w:rsidR="006D4C49" w:rsidRPr="00033B53" w:rsidRDefault="006D4C49" w:rsidP="00640AFA">
      <w:pPr>
        <w:numPr>
          <w:ilvl w:val="0"/>
          <w:numId w:val="48"/>
        </w:numPr>
        <w:tabs>
          <w:tab w:val="left" w:pos="0"/>
          <w:tab w:val="left" w:pos="1134"/>
        </w:tabs>
        <w:ind w:left="-284" w:right="-1" w:firstLine="0"/>
        <w:jc w:val="both"/>
      </w:pPr>
      <w:r w:rsidRPr="00033B53">
        <w:t>наименование КТС;</w:t>
      </w:r>
    </w:p>
    <w:p w:rsidR="006D4C49" w:rsidRPr="00033B53" w:rsidRDefault="006D4C49" w:rsidP="00640AFA">
      <w:pPr>
        <w:numPr>
          <w:ilvl w:val="0"/>
          <w:numId w:val="48"/>
        </w:numPr>
        <w:tabs>
          <w:tab w:val="left" w:pos="0"/>
          <w:tab w:val="left" w:pos="1134"/>
        </w:tabs>
        <w:ind w:left="-284" w:right="-1" w:firstLine="0"/>
        <w:jc w:val="both"/>
      </w:pPr>
      <w:r w:rsidRPr="00033B53">
        <w:t>дело или материалы, по которым выдано удостоверение, и их номера;</w:t>
      </w:r>
    </w:p>
    <w:p w:rsidR="006D4C49" w:rsidRPr="00033B53" w:rsidRDefault="006D4C49" w:rsidP="00640AFA">
      <w:pPr>
        <w:numPr>
          <w:ilvl w:val="0"/>
          <w:numId w:val="48"/>
        </w:numPr>
        <w:tabs>
          <w:tab w:val="left" w:pos="0"/>
          <w:tab w:val="left" w:pos="1134"/>
        </w:tabs>
        <w:ind w:left="-284" w:right="-1" w:firstLine="0"/>
        <w:jc w:val="both"/>
      </w:pPr>
      <w:r w:rsidRPr="00033B53">
        <w:t>дата принятия решения КТС, подлежащего исполнению;</w:t>
      </w:r>
    </w:p>
    <w:p w:rsidR="006D4C49" w:rsidRPr="00033B53" w:rsidRDefault="006D4C49" w:rsidP="00640AFA">
      <w:pPr>
        <w:numPr>
          <w:ilvl w:val="0"/>
          <w:numId w:val="48"/>
        </w:numPr>
        <w:tabs>
          <w:tab w:val="left" w:pos="0"/>
          <w:tab w:val="left" w:pos="1134"/>
        </w:tabs>
        <w:ind w:left="-284" w:right="-1" w:firstLine="0"/>
        <w:jc w:val="both"/>
      </w:pPr>
      <w:r w:rsidRPr="00033B53">
        <w:t>фамилия, имя, отчество взыскателя, его место жительства;</w:t>
      </w:r>
    </w:p>
    <w:p w:rsidR="006D4C49" w:rsidRPr="00033B53" w:rsidRDefault="006D4C49" w:rsidP="00640AFA">
      <w:pPr>
        <w:numPr>
          <w:ilvl w:val="0"/>
          <w:numId w:val="48"/>
        </w:numPr>
        <w:tabs>
          <w:tab w:val="left" w:pos="0"/>
          <w:tab w:val="left" w:pos="1134"/>
        </w:tabs>
        <w:ind w:left="-284" w:right="-1" w:firstLine="0"/>
        <w:jc w:val="both"/>
      </w:pPr>
      <w:r w:rsidRPr="00033B53">
        <w:t>наименование должника, его адрес;</w:t>
      </w:r>
    </w:p>
    <w:p w:rsidR="006D4C49" w:rsidRPr="00033B53" w:rsidRDefault="006D4C49" w:rsidP="00640AFA">
      <w:pPr>
        <w:numPr>
          <w:ilvl w:val="0"/>
          <w:numId w:val="48"/>
        </w:numPr>
        <w:tabs>
          <w:tab w:val="left" w:pos="0"/>
          <w:tab w:val="left" w:pos="1134"/>
        </w:tabs>
        <w:ind w:left="-284" w:right="-1" w:firstLine="0"/>
        <w:jc w:val="both"/>
      </w:pPr>
      <w:r w:rsidRPr="00033B53">
        <w:t>резолютивная часть решения КТС;</w:t>
      </w:r>
    </w:p>
    <w:p w:rsidR="006D4C49" w:rsidRPr="00033B53" w:rsidRDefault="006D4C49" w:rsidP="00640AFA">
      <w:pPr>
        <w:numPr>
          <w:ilvl w:val="0"/>
          <w:numId w:val="48"/>
        </w:numPr>
        <w:tabs>
          <w:tab w:val="left" w:pos="0"/>
          <w:tab w:val="left" w:pos="1134"/>
        </w:tabs>
        <w:ind w:left="-284" w:right="-1" w:firstLine="0"/>
        <w:jc w:val="both"/>
      </w:pPr>
      <w:r w:rsidRPr="00033B53">
        <w:t>дата вступления в силу решения КТС;</w:t>
      </w:r>
    </w:p>
    <w:p w:rsidR="006D4C49" w:rsidRPr="00033B53" w:rsidRDefault="006D4C49" w:rsidP="00640AFA">
      <w:pPr>
        <w:numPr>
          <w:ilvl w:val="0"/>
          <w:numId w:val="48"/>
        </w:numPr>
        <w:tabs>
          <w:tab w:val="left" w:pos="0"/>
          <w:tab w:val="left" w:pos="1134"/>
        </w:tabs>
        <w:ind w:left="-284" w:right="-1" w:firstLine="0"/>
        <w:jc w:val="both"/>
      </w:pPr>
      <w:r w:rsidRPr="00033B53">
        <w:t>дата выдачи удостоверения и срок предъявления его к исполнению.</w:t>
      </w:r>
    </w:p>
    <w:p w:rsidR="006D4C49" w:rsidRPr="00033B53" w:rsidRDefault="006D4C49" w:rsidP="00F70413">
      <w:pPr>
        <w:tabs>
          <w:tab w:val="left" w:pos="1134"/>
        </w:tabs>
        <w:ind w:left="-284" w:right="-1" w:firstLine="709"/>
        <w:jc w:val="both"/>
      </w:pPr>
      <w:r w:rsidRPr="00033B53">
        <w:t>7.3. Удостоверение подписывается председателем КТС и заверяется печатью комиссии.</w:t>
      </w:r>
    </w:p>
    <w:p w:rsidR="006D4C49" w:rsidRPr="00033B53" w:rsidRDefault="006D4C49" w:rsidP="00F70413">
      <w:pPr>
        <w:tabs>
          <w:tab w:val="left" w:pos="1134"/>
        </w:tabs>
        <w:ind w:left="-284" w:right="-1" w:firstLine="709"/>
        <w:jc w:val="both"/>
      </w:pPr>
      <w:r w:rsidRPr="00033B53">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6D4C49" w:rsidRPr="00033B53" w:rsidRDefault="006D4C49" w:rsidP="00F70413">
      <w:pPr>
        <w:tabs>
          <w:tab w:val="left" w:pos="1134"/>
        </w:tabs>
        <w:ind w:left="-284" w:right="-1" w:firstLine="709"/>
        <w:jc w:val="both"/>
      </w:pPr>
      <w:r w:rsidRPr="00033B53">
        <w:t>7.5. На основании удостоверения, выданного КТС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6D4C49" w:rsidRPr="00033B53" w:rsidRDefault="006D4C49" w:rsidP="00F70413">
      <w:pPr>
        <w:tabs>
          <w:tab w:val="left" w:pos="1134"/>
        </w:tabs>
        <w:ind w:left="-284" w:right="-1" w:firstLine="709"/>
        <w:jc w:val="both"/>
      </w:pPr>
      <w:r w:rsidRPr="00033B53">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6D4C49" w:rsidRPr="00033B53" w:rsidRDefault="006D4C49" w:rsidP="00F70413">
      <w:pPr>
        <w:ind w:left="-284" w:right="-1"/>
        <w:jc w:val="both"/>
      </w:pPr>
    </w:p>
    <w:p w:rsidR="006D4C49" w:rsidRPr="00033B53" w:rsidRDefault="006D4C49" w:rsidP="00F70413">
      <w:pPr>
        <w:ind w:left="-284" w:right="-1"/>
        <w:jc w:val="center"/>
        <w:rPr>
          <w:b/>
        </w:rPr>
      </w:pPr>
      <w:r w:rsidRPr="00033B53">
        <w:rPr>
          <w:b/>
          <w:lang w:val="en-US"/>
        </w:rPr>
        <w:t>VIII</w:t>
      </w:r>
      <w:r w:rsidRPr="00033B53">
        <w:rPr>
          <w:b/>
        </w:rPr>
        <w:t xml:space="preserve">. ОБЖАЛОВАНИЕ РЕШЕНИЯ КТС И ПЕРЕНЕСЕНИЕ РАССМОТРЕНИЯ </w:t>
      </w:r>
    </w:p>
    <w:p w:rsidR="006D4C49" w:rsidRPr="00033B53" w:rsidRDefault="006D4C49" w:rsidP="00F70413">
      <w:pPr>
        <w:ind w:left="-284" w:right="-1"/>
        <w:jc w:val="center"/>
        <w:rPr>
          <w:b/>
        </w:rPr>
      </w:pPr>
      <w:r w:rsidRPr="00033B53">
        <w:rPr>
          <w:b/>
        </w:rPr>
        <w:lastRenderedPageBreak/>
        <w:t>ИНДИВИДУАЛЬНОГО ТРУДОВОГО СПОРА В СУД.</w:t>
      </w:r>
    </w:p>
    <w:p w:rsidR="006D4C49" w:rsidRPr="00033B53" w:rsidRDefault="006D4C49" w:rsidP="00F70413">
      <w:pPr>
        <w:ind w:left="-284" w:right="-1" w:firstLine="709"/>
        <w:jc w:val="both"/>
      </w:pPr>
      <w:r w:rsidRPr="00033B53">
        <w:t>8.1. В случае если индивидуальный трудовой спор не рассмотрен КТС в десятидневный срок, Работник вправе перенести его рассмотрение в суд.</w:t>
      </w:r>
    </w:p>
    <w:p w:rsidR="006D4C49" w:rsidRPr="00033B53" w:rsidRDefault="006D4C49" w:rsidP="00F70413">
      <w:pPr>
        <w:ind w:left="-284" w:right="-1" w:firstLine="709"/>
        <w:jc w:val="both"/>
      </w:pPr>
      <w:r w:rsidRPr="00033B53">
        <w:t>8.2. Решение КТС может быть обжаловано Работником или Работодателем в суде в десятидневный срок со дня вручения ему копии решения комиссии.</w:t>
      </w:r>
    </w:p>
    <w:p w:rsidR="006D4C49" w:rsidRPr="00033B53" w:rsidRDefault="006D4C49" w:rsidP="00F70413">
      <w:pPr>
        <w:ind w:left="-284" w:right="-1" w:firstLine="709"/>
        <w:jc w:val="both"/>
      </w:pPr>
      <w:r w:rsidRPr="00033B53">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6D4C49" w:rsidRPr="00033B53" w:rsidRDefault="006D4C49" w:rsidP="00F70413">
      <w:pPr>
        <w:ind w:left="-284" w:right="-1"/>
        <w:jc w:val="center"/>
        <w:rPr>
          <w:b/>
        </w:rPr>
      </w:pPr>
    </w:p>
    <w:p w:rsidR="006D4C49" w:rsidRPr="00033B53" w:rsidRDefault="006D4C49" w:rsidP="00F70413">
      <w:pPr>
        <w:ind w:left="-284" w:right="-1"/>
        <w:jc w:val="center"/>
        <w:rPr>
          <w:b/>
        </w:rPr>
      </w:pPr>
      <w:r w:rsidRPr="00033B53">
        <w:rPr>
          <w:b/>
          <w:lang w:val="en-US"/>
        </w:rPr>
        <w:t>IX</w:t>
      </w:r>
      <w:r w:rsidRPr="00033B53">
        <w:rPr>
          <w:b/>
        </w:rPr>
        <w:t>. ЗАКЛЮЧИТЕЛЬНЫЕ ПОЛОЖЕНИЯ.</w:t>
      </w:r>
    </w:p>
    <w:p w:rsidR="006D4C49" w:rsidRPr="00033B53" w:rsidRDefault="006D4C49" w:rsidP="00F70413">
      <w:pPr>
        <w:ind w:left="-284" w:right="-1" w:firstLine="709"/>
        <w:jc w:val="both"/>
      </w:pPr>
      <w:r w:rsidRPr="00033B53">
        <w:t>9.1. 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6D4C49" w:rsidRPr="00033B53" w:rsidRDefault="006D4C49" w:rsidP="00F70413">
      <w:pPr>
        <w:shd w:val="clear" w:color="auto" w:fill="FFFFFF"/>
        <w:ind w:left="-284" w:right="-1" w:firstLine="709"/>
        <w:rPr>
          <w:b/>
          <w:spacing w:val="-20"/>
        </w:rPr>
      </w:pPr>
    </w:p>
    <w:p w:rsidR="006D4C49" w:rsidRPr="00033B53" w:rsidRDefault="006D4C49" w:rsidP="00F70413">
      <w:pPr>
        <w:shd w:val="clear" w:color="auto" w:fill="FFFFFF"/>
        <w:ind w:left="-284" w:right="-1" w:firstLine="709"/>
        <w:rPr>
          <w:b/>
          <w:spacing w:val="-20"/>
          <w:sz w:val="28"/>
        </w:rPr>
      </w:pPr>
    </w:p>
    <w:p w:rsidR="006D4C49" w:rsidRPr="00033B53" w:rsidRDefault="006D4C49" w:rsidP="00F70413">
      <w:pPr>
        <w:shd w:val="clear" w:color="auto" w:fill="FFFFFF"/>
        <w:ind w:left="-284" w:right="-1" w:firstLine="709"/>
        <w:rPr>
          <w:b/>
          <w:spacing w:val="-20"/>
          <w:sz w:val="28"/>
        </w:rPr>
      </w:pPr>
    </w:p>
    <w:p w:rsidR="006D4C49" w:rsidRPr="00033B53" w:rsidRDefault="006D4C49" w:rsidP="00F70413">
      <w:pPr>
        <w:shd w:val="clear" w:color="auto" w:fill="FFFFFF"/>
        <w:ind w:left="-284" w:right="-1" w:firstLine="709"/>
        <w:rPr>
          <w:b/>
          <w:spacing w:val="-20"/>
          <w:sz w:val="28"/>
        </w:rPr>
      </w:pPr>
    </w:p>
    <w:p w:rsidR="006D4C49" w:rsidRPr="00033B53" w:rsidRDefault="006D4C49" w:rsidP="006D4C49">
      <w:pPr>
        <w:shd w:val="clear" w:color="auto" w:fill="FFFFFF"/>
        <w:ind w:right="283" w:firstLine="709"/>
        <w:rPr>
          <w:b/>
          <w:spacing w:val="-20"/>
          <w:sz w:val="28"/>
        </w:rPr>
      </w:pPr>
    </w:p>
    <w:p w:rsidR="006D4C49" w:rsidRPr="00033B53" w:rsidRDefault="006D4C49" w:rsidP="006D4C49">
      <w:pPr>
        <w:shd w:val="clear" w:color="auto" w:fill="FFFFFF"/>
        <w:ind w:right="14" w:firstLine="709"/>
        <w:rPr>
          <w:b/>
          <w:spacing w:val="-20"/>
          <w:sz w:val="28"/>
        </w:rPr>
      </w:pPr>
    </w:p>
    <w:p w:rsidR="006D4C49" w:rsidRPr="00033B53" w:rsidRDefault="006D4C49" w:rsidP="006D4C49">
      <w:pPr>
        <w:shd w:val="clear" w:color="auto" w:fill="FFFFFF"/>
        <w:ind w:right="14" w:firstLine="709"/>
        <w:rPr>
          <w:b/>
          <w:spacing w:val="-20"/>
          <w:sz w:val="28"/>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D4C49" w:rsidRPr="00033B53" w:rsidRDefault="006D4C49"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621B26" w:rsidRPr="00033B53" w:rsidRDefault="009A7730" w:rsidP="00F70413">
      <w:pPr>
        <w:ind w:left="-284" w:right="-1" w:firstLine="709"/>
        <w:jc w:val="both"/>
      </w:pPr>
      <w:r>
        <w:rPr>
          <w:noProof/>
        </w:rPr>
        <w:lastRenderedPageBreak/>
        <w:drawing>
          <wp:inline distT="0" distB="0" distL="0" distR="0">
            <wp:extent cx="6076950" cy="9229725"/>
            <wp:effectExtent l="0" t="0" r="0" b="9525"/>
            <wp:docPr id="2" name="Рисунок 2" descr="C:\Users\Фарида\Desktop\скан колдоговор\П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рида\Desktop\скан колдоговор\П5 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9583" cy="9233724"/>
                    </a:xfrm>
                    <a:prstGeom prst="rect">
                      <a:avLst/>
                    </a:prstGeom>
                    <a:noFill/>
                    <a:ln>
                      <a:noFill/>
                    </a:ln>
                  </pic:spPr>
                </pic:pic>
              </a:graphicData>
            </a:graphic>
          </wp:inline>
        </w:drawing>
      </w:r>
    </w:p>
    <w:p w:rsidR="00621B26" w:rsidRPr="00033B53" w:rsidRDefault="00621B26" w:rsidP="00F70413">
      <w:pPr>
        <w:ind w:left="-284" w:right="-1"/>
        <w:jc w:val="center"/>
        <w:rPr>
          <w:rFonts w:eastAsia="Courier New"/>
          <w:b/>
          <w:iCs/>
        </w:rPr>
      </w:pPr>
      <w:r w:rsidRPr="00033B53">
        <w:rPr>
          <w:rFonts w:eastAsia="Courier New"/>
          <w:b/>
          <w:iCs/>
          <w:lang w:val="en-US"/>
        </w:rPr>
        <w:lastRenderedPageBreak/>
        <w:t>II</w:t>
      </w:r>
      <w:r w:rsidRPr="00033B53">
        <w:rPr>
          <w:rFonts w:eastAsia="Courier New"/>
          <w:b/>
          <w:iCs/>
        </w:rPr>
        <w:t>. ПОРЯДОК И УСЛОВИЯ ОПЛАТЫ ТРУДА.</w:t>
      </w:r>
    </w:p>
    <w:p w:rsidR="00621B26" w:rsidRPr="00033B53" w:rsidRDefault="00621B26" w:rsidP="00F70413">
      <w:pPr>
        <w:ind w:left="-284" w:right="-1" w:firstLine="709"/>
        <w:jc w:val="both"/>
        <w:rPr>
          <w:rFonts w:eastAsia="Courier New"/>
          <w:iCs/>
        </w:rPr>
      </w:pPr>
      <w:r w:rsidRPr="00033B53">
        <w:rPr>
          <w:rFonts w:eastAsia="Courier New"/>
          <w:iCs/>
        </w:rPr>
        <w:t>2.1. Данное положение регулирует порядок и правила оплаты труда работников</w:t>
      </w:r>
      <w:r w:rsidR="00D35D3D" w:rsidRPr="00033B53">
        <w:rPr>
          <w:rFonts w:eastAsia="Courier New"/>
          <w:iCs/>
        </w:rPr>
        <w:t xml:space="preserve"> </w:t>
      </w:r>
      <w:r w:rsidR="00C75361" w:rsidRPr="00033B53">
        <w:rPr>
          <w:rFonts w:eastAsia="Courier New"/>
          <w:iCs/>
        </w:rPr>
        <w:t xml:space="preserve">МБОУ </w:t>
      </w:r>
      <w:r w:rsidR="001463D6">
        <w:rPr>
          <w:rFonts w:eastAsia="Courier New"/>
          <w:iCs/>
        </w:rPr>
        <w:t>«Акзегитовская основная общеобразовательная школа имени Усмана Альмеева Зеленодольского муниципального района Республики Татарстан»</w:t>
      </w:r>
      <w:r w:rsidRPr="00033B53">
        <w:rPr>
          <w:rFonts w:eastAsia="Courier New"/>
          <w:iCs/>
        </w:rPr>
        <w:t>.</w:t>
      </w:r>
    </w:p>
    <w:p w:rsidR="00621B26" w:rsidRPr="00033B53" w:rsidRDefault="00621B26" w:rsidP="00F70413">
      <w:pPr>
        <w:ind w:left="-284" w:right="-1" w:firstLine="709"/>
        <w:jc w:val="both"/>
        <w:rPr>
          <w:rFonts w:eastAsia="Courier New"/>
          <w:iCs/>
        </w:rPr>
      </w:pPr>
      <w:r w:rsidRPr="00033B53">
        <w:rPr>
          <w:rFonts w:eastAsia="Courier New"/>
          <w:iCs/>
        </w:rPr>
        <w:t>2.2. Положение определяет порядок:</w:t>
      </w:r>
    </w:p>
    <w:p w:rsidR="00621B26" w:rsidRPr="00033B53"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033B53">
        <w:rPr>
          <w:rFonts w:eastAsia="Courier New"/>
          <w:iCs/>
        </w:rPr>
        <w:t xml:space="preserve">формирования </w:t>
      </w:r>
      <w:proofErr w:type="gramStart"/>
      <w:r w:rsidRPr="00033B53">
        <w:rPr>
          <w:rFonts w:eastAsia="Courier New"/>
          <w:iCs/>
        </w:rPr>
        <w:t>фонда оплаты труда работников учреждения</w:t>
      </w:r>
      <w:proofErr w:type="gramEnd"/>
      <w:r w:rsidRPr="00033B53">
        <w:rPr>
          <w:rFonts w:eastAsia="Courier New"/>
          <w:iCs/>
        </w:rPr>
        <w:t xml:space="preserve"> за счет средств бюджета и внебюджетных средств от приносящей доход деятельности;</w:t>
      </w:r>
    </w:p>
    <w:p w:rsidR="00621B26" w:rsidRPr="00033B53"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033B53">
        <w:rPr>
          <w:rFonts w:eastAsia="Courier New"/>
          <w:iCs/>
        </w:rPr>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621B26" w:rsidRPr="00033B53"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033B53">
        <w:rPr>
          <w:rFonts w:eastAsia="Courier New"/>
          <w:iCs/>
        </w:rPr>
        <w:t>выплат компенсационного и стимулирующего характера.</w:t>
      </w:r>
    </w:p>
    <w:p w:rsidR="00621B26" w:rsidRPr="00033B53" w:rsidRDefault="00621B26" w:rsidP="00F70413">
      <w:pPr>
        <w:ind w:left="-284" w:right="-1" w:firstLine="709"/>
        <w:jc w:val="both"/>
        <w:rPr>
          <w:rFonts w:eastAsia="Courier New"/>
          <w:iCs/>
        </w:rPr>
      </w:pPr>
      <w:r w:rsidRPr="00033B53">
        <w:rPr>
          <w:rFonts w:eastAsia="Courier New"/>
          <w:iCs/>
        </w:rPr>
        <w:t>2.3. Основные условия оплаты труда:</w:t>
      </w:r>
    </w:p>
    <w:p w:rsidR="00621B26" w:rsidRPr="00033B53" w:rsidRDefault="00621B26" w:rsidP="00F70413">
      <w:pPr>
        <w:ind w:left="-284" w:right="-1" w:firstLine="709"/>
        <w:jc w:val="both"/>
        <w:rPr>
          <w:rFonts w:eastAsia="Courier New"/>
          <w:iCs/>
        </w:rPr>
      </w:pPr>
      <w:r w:rsidRPr="00033B53">
        <w:rPr>
          <w:rFonts w:eastAsia="Courier New"/>
          <w:iCs/>
        </w:rPr>
        <w:t xml:space="preserve">2.3.1. Фонд оплаты труда работников учреждения включает в себя размеры окладов (должностных окладов), ставок заработной платы, выплаты компенсационного и стимулирующего характера. </w:t>
      </w:r>
    </w:p>
    <w:p w:rsidR="00621B26" w:rsidRPr="00033B53" w:rsidRDefault="00621B26" w:rsidP="00F70413">
      <w:pPr>
        <w:ind w:left="-284" w:right="-1" w:firstLine="709"/>
        <w:jc w:val="both"/>
        <w:rPr>
          <w:rFonts w:eastAsia="Courier New"/>
          <w:iCs/>
        </w:rPr>
      </w:pPr>
      <w:r w:rsidRPr="00033B53">
        <w:rPr>
          <w:rFonts w:eastAsia="Courier New"/>
          <w:iCs/>
        </w:rPr>
        <w:t>2.3.2.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621B26" w:rsidRPr="00033B53" w:rsidRDefault="00621B26" w:rsidP="00F70413">
      <w:pPr>
        <w:ind w:left="-284" w:right="-1" w:firstLine="709"/>
        <w:jc w:val="both"/>
        <w:rPr>
          <w:rFonts w:eastAsia="Courier New"/>
          <w:iCs/>
        </w:rPr>
      </w:pPr>
      <w:r w:rsidRPr="00033B53">
        <w:rPr>
          <w:rFonts w:eastAsia="Courier New"/>
          <w:iCs/>
        </w:rPr>
        <w:t>2.3.3. Системы оплаты труда работников учреждения устанавливаются с учетом:</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единого тарифно-квалификационного справочника работ и профессий рабочих;</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единого квалификационного справочника должностей руководителей, специалистов и служащих;</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государственных гарантий по оплате труда;</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минимальных окладов (минимальных должностных окладов), минимальных ставок заработной платы по профессиональным квалификационным группам;</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перечня видов выплат компенсационного характера в образовательных учреждениях;</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перечня видов выплат стимулирующего характера в образовательных учреждениях;</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настоящего Положения;</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рекомендаций Российской трехсторонней комиссии по регулированию социально-трудовых отношений;</w:t>
      </w:r>
    </w:p>
    <w:p w:rsidR="00621B26" w:rsidRPr="00033B53"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033B53">
        <w:rPr>
          <w:rFonts w:eastAsia="Courier New"/>
          <w:iCs/>
        </w:rPr>
        <w:t>мнения представительного (профсоюзного) органа работников.</w:t>
      </w:r>
    </w:p>
    <w:p w:rsidR="00621B26" w:rsidRPr="00033B53" w:rsidRDefault="00621B26" w:rsidP="00F70413">
      <w:pPr>
        <w:ind w:left="-284" w:right="-1" w:firstLine="709"/>
        <w:jc w:val="both"/>
        <w:rPr>
          <w:rFonts w:eastAsia="Courier New"/>
          <w:iCs/>
        </w:rPr>
      </w:pPr>
      <w:r w:rsidRPr="00033B53">
        <w:rPr>
          <w:rFonts w:eastAsia="Courier New"/>
          <w:iCs/>
        </w:rPr>
        <w:t xml:space="preserve">2.3.4. Учреждение, в </w:t>
      </w:r>
      <w:proofErr w:type="gramStart"/>
      <w:r w:rsidRPr="00033B53">
        <w:rPr>
          <w:rFonts w:eastAsia="Courier New"/>
          <w:iCs/>
        </w:rPr>
        <w:t>пределах</w:t>
      </w:r>
      <w:proofErr w:type="gramEnd"/>
      <w:r w:rsidRPr="00033B53">
        <w:rPr>
          <w:rFonts w:eastAsia="Courier New"/>
          <w:iCs/>
        </w:rPr>
        <w:t xml:space="preserve">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согласно постановления </w:t>
      </w:r>
      <w:r w:rsidR="00F94345" w:rsidRPr="00033B53">
        <w:rPr>
          <w:rFonts w:eastAsia="Courier New"/>
          <w:iCs/>
        </w:rPr>
        <w:t>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w:t>
      </w:r>
    </w:p>
    <w:p w:rsidR="00621B26" w:rsidRPr="00033B53" w:rsidRDefault="00621B26" w:rsidP="00F70413">
      <w:pPr>
        <w:ind w:left="-284" w:right="-1" w:firstLine="709"/>
        <w:jc w:val="both"/>
        <w:rPr>
          <w:rFonts w:eastAsia="Courier New"/>
          <w:iCs/>
        </w:rPr>
      </w:pPr>
      <w:r w:rsidRPr="00033B53">
        <w:rPr>
          <w:rFonts w:eastAsia="Courier New"/>
          <w:iCs/>
        </w:rPr>
        <w:t xml:space="preserve">2.3.5. </w:t>
      </w:r>
      <w:proofErr w:type="gramStart"/>
      <w:r w:rsidRPr="00033B53">
        <w:rPr>
          <w:rFonts w:eastAsia="Courier New"/>
          <w:iCs/>
        </w:rPr>
        <w:t>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w:t>
      </w:r>
      <w:proofErr w:type="gramEnd"/>
      <w:r w:rsidRPr="00033B53">
        <w:rPr>
          <w:rFonts w:eastAsia="Courier New"/>
          <w:iCs/>
        </w:rPr>
        <w:t xml:space="preserve"> к соответствующему квалификационному уровню ПКГ (далее - повышающий коэффициент). Оклады </w:t>
      </w:r>
      <w:proofErr w:type="gramStart"/>
      <w:r w:rsidRPr="00033B53">
        <w:rPr>
          <w:rFonts w:eastAsia="Courier New"/>
          <w:iCs/>
        </w:rPr>
        <w:t>по</w:t>
      </w:r>
      <w:proofErr w:type="gramEnd"/>
      <w:r w:rsidRPr="00033B53">
        <w:rPr>
          <w:rFonts w:eastAsia="Courier New"/>
          <w:iCs/>
        </w:rPr>
        <w:t xml:space="preserve"> </w:t>
      </w:r>
      <w:proofErr w:type="gramStart"/>
      <w:r w:rsidRPr="00033B53">
        <w:rPr>
          <w:rFonts w:eastAsia="Courier New"/>
          <w:iCs/>
        </w:rPr>
        <w:t>соответствующим</w:t>
      </w:r>
      <w:proofErr w:type="gramEnd"/>
      <w:r w:rsidRPr="00033B53">
        <w:rPr>
          <w:rFonts w:eastAsia="Courier New"/>
          <w:iCs/>
        </w:rPr>
        <w:t xml:space="preserve"> ПКГ устанавливаются с учетом требований к </w:t>
      </w:r>
      <w:r w:rsidRPr="00033B53">
        <w:rPr>
          <w:rFonts w:eastAsia="Courier New"/>
          <w:iCs/>
        </w:rPr>
        <w:lastRenderedPageBreak/>
        <w:t>профессиональной подготовке и уровню квалификации, которые необходимы для осуществления соответствующей профессиональной деятельности.</w:t>
      </w:r>
    </w:p>
    <w:p w:rsidR="00621B26" w:rsidRPr="00033B53" w:rsidRDefault="00621B26" w:rsidP="00F70413">
      <w:pPr>
        <w:ind w:left="-284" w:right="-1" w:firstLine="709"/>
        <w:jc w:val="both"/>
        <w:rPr>
          <w:rFonts w:eastAsia="Courier New"/>
          <w:iCs/>
        </w:rPr>
      </w:pPr>
      <w:r w:rsidRPr="00033B53">
        <w:rPr>
          <w:rFonts w:eastAsia="Courier New"/>
          <w:iCs/>
        </w:rPr>
        <w:t xml:space="preserve">2.3.6. </w:t>
      </w:r>
      <w:proofErr w:type="gramStart"/>
      <w:r w:rsidRPr="00033B53">
        <w:rPr>
          <w:rFonts w:eastAsia="Courier New"/>
          <w:iCs/>
        </w:rPr>
        <w:t>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roofErr w:type="gramEnd"/>
    </w:p>
    <w:p w:rsidR="00621B26" w:rsidRPr="00033B53" w:rsidRDefault="00621B26" w:rsidP="00F70413">
      <w:pPr>
        <w:ind w:left="-284" w:right="-1" w:firstLine="709"/>
        <w:jc w:val="both"/>
        <w:rPr>
          <w:rFonts w:eastAsia="Courier New"/>
          <w:iCs/>
        </w:rPr>
      </w:pPr>
      <w:r w:rsidRPr="00033B53">
        <w:rPr>
          <w:rFonts w:eastAsia="Courier New"/>
          <w:iCs/>
        </w:rPr>
        <w:t xml:space="preserve">2.3.7. </w:t>
      </w:r>
      <w:proofErr w:type="gramStart"/>
      <w:r w:rsidRPr="00033B53">
        <w:rPr>
          <w:rFonts w:eastAsia="Courier New"/>
          <w:iCs/>
        </w:rPr>
        <w:t>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sidRPr="00033B53">
        <w:rPr>
          <w:rFonts w:eastAsia="Courier New"/>
          <w:iCs/>
        </w:rPr>
        <w:t xml:space="preserve">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621B26" w:rsidRPr="00033B53" w:rsidRDefault="00621B26" w:rsidP="00F70413">
      <w:pPr>
        <w:ind w:left="-284" w:right="-1" w:firstLine="709"/>
        <w:jc w:val="both"/>
        <w:rPr>
          <w:rFonts w:eastAsia="Courier New"/>
          <w:iCs/>
        </w:rPr>
      </w:pPr>
      <w:r w:rsidRPr="00033B53">
        <w:rPr>
          <w:rFonts w:eastAsia="Courier New"/>
          <w:iCs/>
        </w:rPr>
        <w:t>2.3.8.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621B26" w:rsidRPr="00033B53" w:rsidRDefault="00621B26" w:rsidP="00F70413">
      <w:pPr>
        <w:ind w:left="-284" w:right="-1" w:firstLine="709"/>
        <w:jc w:val="both"/>
        <w:rPr>
          <w:rFonts w:eastAsia="Courier New"/>
          <w:iCs/>
        </w:rPr>
      </w:pPr>
      <w:r w:rsidRPr="00033B53">
        <w:rPr>
          <w:rFonts w:eastAsia="Courier New"/>
          <w:iCs/>
        </w:rPr>
        <w:t>2.3.9. Педагогическим работникам производится доплата за внеурочную занятость:</w:t>
      </w:r>
    </w:p>
    <w:p w:rsidR="00621B26" w:rsidRPr="00033B53"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033B53">
        <w:rPr>
          <w:rFonts w:eastAsia="Courier New"/>
          <w:iCs/>
        </w:rPr>
        <w:t xml:space="preserve">выплаты за осуществление функций классного руководителя по организации и координации воспитательной работы с </w:t>
      </w:r>
      <w:proofErr w:type="gramStart"/>
      <w:r w:rsidRPr="00033B53">
        <w:rPr>
          <w:rFonts w:eastAsia="Courier New"/>
          <w:iCs/>
        </w:rPr>
        <w:t>обучающимися</w:t>
      </w:r>
      <w:proofErr w:type="gramEnd"/>
      <w:r w:rsidRPr="00033B53">
        <w:rPr>
          <w:rFonts w:eastAsia="Courier New"/>
          <w:iCs/>
        </w:rPr>
        <w:t>;</w:t>
      </w:r>
    </w:p>
    <w:p w:rsidR="00621B26" w:rsidRPr="00033B53"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033B53">
        <w:rPr>
          <w:rFonts w:eastAsia="Courier New"/>
          <w:iCs/>
        </w:rPr>
        <w:t>выплаты за проверку письменных работ (проверку тетрадей);</w:t>
      </w:r>
    </w:p>
    <w:p w:rsidR="00621B26" w:rsidRPr="00033B53"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033B53">
        <w:rPr>
          <w:rFonts w:eastAsia="Courier New"/>
          <w:iCs/>
        </w:rPr>
        <w:t>выплаты за заведование учебными кабинетами, учебными мастерскими, учебно-опытным участком;</w:t>
      </w:r>
    </w:p>
    <w:p w:rsidR="00621B26" w:rsidRPr="00033B53"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033B53">
        <w:rPr>
          <w:rFonts w:eastAsia="Courier New"/>
          <w:iCs/>
        </w:rPr>
        <w:t>выплаты за руководство предметной, методической и цикловой комиссией, методическими объединениями.</w:t>
      </w:r>
    </w:p>
    <w:p w:rsidR="00621B26" w:rsidRPr="00033B53" w:rsidRDefault="00621B26" w:rsidP="00F70413">
      <w:pPr>
        <w:ind w:left="-284" w:right="-1" w:firstLine="709"/>
        <w:jc w:val="both"/>
      </w:pPr>
    </w:p>
    <w:p w:rsidR="00621B26" w:rsidRPr="00033B53" w:rsidRDefault="00621B26" w:rsidP="00F70413">
      <w:pPr>
        <w:ind w:left="-284" w:right="-1"/>
        <w:jc w:val="center"/>
        <w:rPr>
          <w:rFonts w:eastAsia="Courier New"/>
          <w:b/>
          <w:iCs/>
        </w:rPr>
      </w:pPr>
      <w:r w:rsidRPr="00033B53">
        <w:rPr>
          <w:rFonts w:eastAsia="Courier New"/>
          <w:b/>
          <w:iCs/>
          <w:lang w:val="en-US"/>
        </w:rPr>
        <w:t>III</w:t>
      </w:r>
      <w:r w:rsidRPr="00033B53">
        <w:rPr>
          <w:rFonts w:eastAsia="Courier New"/>
          <w:b/>
          <w:iCs/>
        </w:rPr>
        <w:t>. КОМПЕНСАЦИОННЫЕ ВЫПЛАТЫ.</w:t>
      </w:r>
    </w:p>
    <w:p w:rsidR="00621B26" w:rsidRPr="00033B53" w:rsidRDefault="00621B26" w:rsidP="00F70413">
      <w:pPr>
        <w:ind w:left="-284" w:right="-1" w:firstLine="709"/>
        <w:jc w:val="both"/>
        <w:rPr>
          <w:rFonts w:eastAsia="Courier New"/>
          <w:iCs/>
        </w:rPr>
      </w:pPr>
      <w:r w:rsidRPr="00033B53">
        <w:rPr>
          <w:rFonts w:eastAsia="Courier New"/>
          <w:iCs/>
        </w:rPr>
        <w:t>3.1. К выплатам компенсационного характера в учреждениях относятся:</w:t>
      </w:r>
    </w:p>
    <w:p w:rsidR="00621B26" w:rsidRPr="00033B53" w:rsidRDefault="00621B26" w:rsidP="00640AFA">
      <w:pPr>
        <w:widowControl w:val="0"/>
        <w:numPr>
          <w:ilvl w:val="0"/>
          <w:numId w:val="14"/>
        </w:numPr>
        <w:tabs>
          <w:tab w:val="left" w:pos="142"/>
        </w:tabs>
        <w:autoSpaceDE w:val="0"/>
        <w:autoSpaceDN w:val="0"/>
        <w:adjustRightInd w:val="0"/>
        <w:ind w:left="-284" w:right="-1" w:hanging="11"/>
        <w:jc w:val="both"/>
        <w:rPr>
          <w:rFonts w:eastAsia="Courier New"/>
          <w:iCs/>
        </w:rPr>
      </w:pPr>
      <w:r w:rsidRPr="00033B53">
        <w:rPr>
          <w:rFonts w:eastAsia="Courier New"/>
          <w:iCs/>
        </w:rPr>
        <w:t>выплаты работникам, занятым на тяжелых работах, работах с вредными и (или) опасными либо иными особыми условиями труда;</w:t>
      </w:r>
    </w:p>
    <w:p w:rsidR="00182C5F" w:rsidRPr="00033B53" w:rsidRDefault="00621B26" w:rsidP="00640AFA">
      <w:pPr>
        <w:widowControl w:val="0"/>
        <w:numPr>
          <w:ilvl w:val="0"/>
          <w:numId w:val="14"/>
        </w:numPr>
        <w:tabs>
          <w:tab w:val="left" w:pos="142"/>
        </w:tabs>
        <w:autoSpaceDE w:val="0"/>
        <w:autoSpaceDN w:val="0"/>
        <w:adjustRightInd w:val="0"/>
        <w:ind w:left="-284" w:right="-1" w:hanging="11"/>
        <w:jc w:val="both"/>
        <w:rPr>
          <w:rFonts w:eastAsia="Courier New"/>
          <w:iCs/>
        </w:rPr>
      </w:pPr>
      <w:r w:rsidRPr="00033B53">
        <w:rPr>
          <w:rFonts w:eastAsia="Courier New"/>
          <w:iCs/>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621B26" w:rsidRPr="00033B53" w:rsidRDefault="00621B26" w:rsidP="00182C5F">
      <w:pPr>
        <w:widowControl w:val="0"/>
        <w:tabs>
          <w:tab w:val="left" w:pos="426"/>
        </w:tabs>
        <w:autoSpaceDE w:val="0"/>
        <w:autoSpaceDN w:val="0"/>
        <w:adjustRightInd w:val="0"/>
        <w:ind w:left="-295" w:right="-1" w:firstLine="721"/>
        <w:jc w:val="both"/>
        <w:rPr>
          <w:rFonts w:eastAsia="Courier New"/>
          <w:iCs/>
        </w:rPr>
      </w:pPr>
      <w:r w:rsidRPr="00033B53">
        <w:rPr>
          <w:rFonts w:eastAsia="Courier New"/>
          <w:iCs/>
        </w:rPr>
        <w:t>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постановлением ИК ЗМР и указами Президента Российской Федерации и Президента Республики Татарстан.</w:t>
      </w:r>
    </w:p>
    <w:p w:rsidR="00621B26" w:rsidRPr="00033B53" w:rsidRDefault="00621B26" w:rsidP="00F70413">
      <w:pPr>
        <w:ind w:left="-284" w:right="-1" w:firstLine="709"/>
        <w:jc w:val="both"/>
        <w:rPr>
          <w:rFonts w:eastAsia="Courier New"/>
          <w:iCs/>
        </w:rPr>
      </w:pPr>
      <w:r w:rsidRPr="00033B53">
        <w:rPr>
          <w:rFonts w:eastAsia="Courier New"/>
          <w:iCs/>
        </w:rPr>
        <w:t>3.2.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621B26" w:rsidRPr="00033B53" w:rsidRDefault="00621B26" w:rsidP="00F70413">
      <w:pPr>
        <w:ind w:left="-284" w:right="-1" w:firstLine="709"/>
        <w:jc w:val="both"/>
        <w:rPr>
          <w:rFonts w:eastAsia="Courier New"/>
          <w:iCs/>
        </w:rPr>
      </w:pPr>
      <w:r w:rsidRPr="00033B53">
        <w:rPr>
          <w:rFonts w:eastAsia="Courier New"/>
          <w:iCs/>
        </w:rPr>
        <w:t>3.</w:t>
      </w:r>
      <w:r w:rsidR="00182C5F" w:rsidRPr="00033B53">
        <w:rPr>
          <w:rFonts w:eastAsia="Courier New"/>
          <w:iCs/>
        </w:rPr>
        <w:t>3</w:t>
      </w:r>
      <w:r w:rsidRPr="00033B53">
        <w:rPr>
          <w:rFonts w:eastAsia="Courier New"/>
          <w:iCs/>
        </w:rPr>
        <w:t>. Руководитель учреждения проводит специальную оценку условий труда в порядке, установленном трудовым законодательством.</w:t>
      </w:r>
    </w:p>
    <w:p w:rsidR="00621B26" w:rsidRPr="00033B53" w:rsidRDefault="00621B26" w:rsidP="00F70413">
      <w:pPr>
        <w:ind w:left="-284" w:right="-1" w:firstLine="709"/>
        <w:jc w:val="both"/>
        <w:rPr>
          <w:rFonts w:eastAsia="Courier New"/>
          <w:iCs/>
        </w:rPr>
      </w:pPr>
      <w:r w:rsidRPr="00033B53">
        <w:rPr>
          <w:rFonts w:eastAsia="Courier New"/>
          <w:iCs/>
        </w:rPr>
        <w:t>3.</w:t>
      </w:r>
      <w:r w:rsidR="00182C5F" w:rsidRPr="00033B53">
        <w:rPr>
          <w:rFonts w:eastAsia="Courier New"/>
          <w:iCs/>
        </w:rPr>
        <w:t>4</w:t>
      </w:r>
      <w:r w:rsidRPr="00033B53">
        <w:rPr>
          <w:rFonts w:eastAsia="Courier New"/>
          <w:iCs/>
        </w:rPr>
        <w:t>.</w:t>
      </w:r>
      <w:r w:rsidR="00182C5F" w:rsidRPr="00033B53">
        <w:rPr>
          <w:rFonts w:eastAsia="Courier New"/>
          <w:iCs/>
        </w:rPr>
        <w:t xml:space="preserve"> </w:t>
      </w:r>
      <w:r w:rsidRPr="00033B53">
        <w:rPr>
          <w:rFonts w:eastAsia="Courier New"/>
          <w:iCs/>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ТК РФ.</w:t>
      </w:r>
    </w:p>
    <w:p w:rsidR="00621B26" w:rsidRPr="00033B53" w:rsidRDefault="00621B26" w:rsidP="00F70413">
      <w:pPr>
        <w:ind w:left="-284" w:right="-1" w:firstLine="709"/>
        <w:jc w:val="both"/>
        <w:rPr>
          <w:rFonts w:eastAsia="Courier New"/>
          <w:iCs/>
        </w:rPr>
      </w:pPr>
      <w:r w:rsidRPr="00033B53">
        <w:rPr>
          <w:rFonts w:eastAsia="Courier New"/>
          <w:iCs/>
        </w:rPr>
        <w:t>3.</w:t>
      </w:r>
      <w:r w:rsidR="00182C5F" w:rsidRPr="00033B53">
        <w:rPr>
          <w:rFonts w:eastAsia="Courier New"/>
          <w:iCs/>
        </w:rPr>
        <w:t>5</w:t>
      </w:r>
      <w:r w:rsidRPr="00033B53">
        <w:rPr>
          <w:rFonts w:eastAsia="Courier New"/>
          <w:iCs/>
        </w:rPr>
        <w:t>. Выплаты компенсационного характера работникам в других случаях выполнения работ в условиях</w:t>
      </w:r>
      <w:r w:rsidR="00182C5F" w:rsidRPr="00033B53">
        <w:rPr>
          <w:rFonts w:eastAsia="Courier New"/>
          <w:iCs/>
        </w:rPr>
        <w:t>,</w:t>
      </w:r>
      <w:r w:rsidRPr="00033B53">
        <w:rPr>
          <w:rFonts w:eastAsia="Courier New"/>
          <w:iCs/>
        </w:rPr>
        <w:t xml:space="preserve"> отклоняющихся от нормальных</w:t>
      </w:r>
      <w:r w:rsidR="00182C5F" w:rsidRPr="00033B53">
        <w:rPr>
          <w:rFonts w:eastAsia="Courier New"/>
          <w:iCs/>
        </w:rPr>
        <w:t>,</w:t>
      </w:r>
      <w:r w:rsidRPr="00033B53">
        <w:rPr>
          <w:rFonts w:eastAsia="Courier New"/>
          <w:iCs/>
        </w:rPr>
        <w:t xml:space="preserve"> устанавливаются с учетом статей 149, 150, 151, 152, 153, 154 ТК РФ.</w:t>
      </w:r>
    </w:p>
    <w:p w:rsidR="00621B26" w:rsidRPr="00033B53" w:rsidRDefault="00182C5F" w:rsidP="00640AFA">
      <w:pPr>
        <w:pStyle w:val="af9"/>
        <w:widowControl w:val="0"/>
        <w:numPr>
          <w:ilvl w:val="1"/>
          <w:numId w:val="75"/>
        </w:numPr>
        <w:tabs>
          <w:tab w:val="left" w:pos="851"/>
        </w:tabs>
        <w:suppressAutoHyphens/>
        <w:autoSpaceDE w:val="0"/>
        <w:ind w:left="-284" w:right="-1" w:firstLine="710"/>
        <w:jc w:val="both"/>
        <w:rPr>
          <w:rFonts w:eastAsia="Courier New"/>
          <w:iCs/>
        </w:rPr>
      </w:pPr>
      <w:r w:rsidRPr="00033B53">
        <w:rPr>
          <w:rFonts w:eastAsia="Courier New"/>
          <w:iCs/>
        </w:rPr>
        <w:t xml:space="preserve"> </w:t>
      </w:r>
      <w:r w:rsidR="00621B26" w:rsidRPr="00033B53">
        <w:rPr>
          <w:rFonts w:eastAsia="Courier New"/>
          <w:iCs/>
        </w:rPr>
        <w:t xml:space="preserve">Размеры и условия осуществления выплат компенсационного характера </w:t>
      </w:r>
      <w:r w:rsidR="00621B26" w:rsidRPr="00033B53">
        <w:rPr>
          <w:rFonts w:eastAsia="Courier New"/>
          <w:iCs/>
        </w:rPr>
        <w:lastRenderedPageBreak/>
        <w:t>конкретизируются в трудовых договорах работников и коллективном договоре.</w:t>
      </w:r>
    </w:p>
    <w:p w:rsidR="00621B26" w:rsidRPr="00033B53" w:rsidRDefault="00621B26" w:rsidP="00F70413">
      <w:pPr>
        <w:ind w:left="-284" w:right="-1" w:firstLine="709"/>
        <w:jc w:val="both"/>
      </w:pPr>
    </w:p>
    <w:p w:rsidR="00621B26" w:rsidRPr="00033B53" w:rsidRDefault="00621B26" w:rsidP="00F70413">
      <w:pPr>
        <w:ind w:left="-284" w:right="-1"/>
        <w:jc w:val="center"/>
        <w:rPr>
          <w:rFonts w:eastAsia="Courier New"/>
          <w:b/>
          <w:iCs/>
        </w:rPr>
      </w:pPr>
      <w:r w:rsidRPr="00033B53">
        <w:rPr>
          <w:rFonts w:eastAsia="Courier New"/>
          <w:b/>
          <w:iCs/>
          <w:lang w:val="en-US"/>
        </w:rPr>
        <w:t>IV</w:t>
      </w:r>
      <w:r w:rsidRPr="00033B53">
        <w:rPr>
          <w:rFonts w:eastAsia="Courier New"/>
          <w:b/>
          <w:iCs/>
        </w:rPr>
        <w:t>. СТИМУЛИРУЮЩИЕ ВЫПЛАТЫ.</w:t>
      </w:r>
    </w:p>
    <w:p w:rsidR="00621B26" w:rsidRPr="00033B53" w:rsidRDefault="00621B26" w:rsidP="00F70413">
      <w:pPr>
        <w:ind w:left="-284" w:right="-1" w:firstLine="709"/>
        <w:jc w:val="both"/>
        <w:rPr>
          <w:rFonts w:eastAsia="Courier New"/>
          <w:iCs/>
        </w:rPr>
      </w:pPr>
      <w:r w:rsidRPr="00033B53">
        <w:rPr>
          <w:rFonts w:eastAsia="Courier New"/>
          <w:iCs/>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21B26" w:rsidRPr="00033B53" w:rsidRDefault="00621B26" w:rsidP="00F70413">
      <w:pPr>
        <w:ind w:left="-284" w:right="-1" w:firstLine="709"/>
        <w:jc w:val="both"/>
        <w:rPr>
          <w:rFonts w:eastAsia="Courier New"/>
          <w:iCs/>
        </w:rPr>
      </w:pPr>
      <w:r w:rsidRPr="00033B53">
        <w:rPr>
          <w:rFonts w:eastAsia="Courier New"/>
          <w:iCs/>
        </w:rPr>
        <w:t>4.2. Выплаты стимулирующего характера включают в себя:</w:t>
      </w:r>
    </w:p>
    <w:p w:rsidR="00621B26" w:rsidRPr="00033B53" w:rsidRDefault="00621B26" w:rsidP="00640AFA">
      <w:pPr>
        <w:widowControl w:val="0"/>
        <w:numPr>
          <w:ilvl w:val="0"/>
          <w:numId w:val="15"/>
        </w:numPr>
        <w:tabs>
          <w:tab w:val="left" w:pos="142"/>
        </w:tabs>
        <w:autoSpaceDE w:val="0"/>
        <w:autoSpaceDN w:val="0"/>
        <w:adjustRightInd w:val="0"/>
        <w:ind w:left="-284" w:right="-1" w:firstLine="0"/>
        <w:jc w:val="both"/>
        <w:rPr>
          <w:rFonts w:eastAsia="Courier New"/>
          <w:iCs/>
        </w:rPr>
      </w:pPr>
      <w:r w:rsidRPr="00033B53">
        <w:rPr>
          <w:rFonts w:eastAsia="Courier New"/>
          <w:iCs/>
        </w:rPr>
        <w:t>выплаты за интенсивность и высокие результаты работы;</w:t>
      </w:r>
    </w:p>
    <w:p w:rsidR="00621B26" w:rsidRPr="00033B53" w:rsidRDefault="00621B26" w:rsidP="00640AFA">
      <w:pPr>
        <w:widowControl w:val="0"/>
        <w:numPr>
          <w:ilvl w:val="0"/>
          <w:numId w:val="15"/>
        </w:numPr>
        <w:tabs>
          <w:tab w:val="left" w:pos="142"/>
        </w:tabs>
        <w:autoSpaceDE w:val="0"/>
        <w:autoSpaceDN w:val="0"/>
        <w:adjustRightInd w:val="0"/>
        <w:ind w:left="-284" w:right="-1" w:firstLine="0"/>
        <w:jc w:val="both"/>
        <w:rPr>
          <w:rFonts w:eastAsia="Courier New"/>
          <w:iCs/>
        </w:rPr>
      </w:pPr>
      <w:r w:rsidRPr="00033B53">
        <w:rPr>
          <w:rFonts w:eastAsia="Courier New"/>
          <w:iCs/>
        </w:rPr>
        <w:t>выплаты за стаж работы по профилю;</w:t>
      </w:r>
    </w:p>
    <w:p w:rsidR="00621B26" w:rsidRPr="00033B53" w:rsidRDefault="00621B26" w:rsidP="00640AFA">
      <w:pPr>
        <w:widowControl w:val="0"/>
        <w:numPr>
          <w:ilvl w:val="0"/>
          <w:numId w:val="15"/>
        </w:numPr>
        <w:tabs>
          <w:tab w:val="left" w:pos="142"/>
        </w:tabs>
        <w:autoSpaceDE w:val="0"/>
        <w:autoSpaceDN w:val="0"/>
        <w:adjustRightInd w:val="0"/>
        <w:ind w:left="-284" w:right="-1" w:firstLine="0"/>
        <w:jc w:val="both"/>
        <w:rPr>
          <w:rFonts w:eastAsia="Courier New"/>
          <w:iCs/>
        </w:rPr>
      </w:pPr>
      <w:r w:rsidRPr="00033B53">
        <w:rPr>
          <w:rFonts w:eastAsia="Courier New"/>
          <w:iCs/>
        </w:rPr>
        <w:t>выплаты за квалификационную категорию;</w:t>
      </w:r>
    </w:p>
    <w:p w:rsidR="00621B26" w:rsidRPr="00033B53" w:rsidRDefault="00621B26" w:rsidP="00640AFA">
      <w:pPr>
        <w:widowControl w:val="0"/>
        <w:numPr>
          <w:ilvl w:val="0"/>
          <w:numId w:val="15"/>
        </w:numPr>
        <w:tabs>
          <w:tab w:val="left" w:pos="142"/>
        </w:tabs>
        <w:autoSpaceDE w:val="0"/>
        <w:autoSpaceDN w:val="0"/>
        <w:adjustRightInd w:val="0"/>
        <w:ind w:left="-284" w:right="-1" w:firstLine="0"/>
        <w:jc w:val="both"/>
        <w:rPr>
          <w:rFonts w:eastAsia="Courier New"/>
          <w:iCs/>
        </w:rPr>
      </w:pPr>
      <w:r w:rsidRPr="00033B53">
        <w:rPr>
          <w:rFonts w:eastAsia="Courier New"/>
          <w:iCs/>
        </w:rPr>
        <w:t>выплаты за качество выполняемых работ;</w:t>
      </w:r>
    </w:p>
    <w:p w:rsidR="00621B26" w:rsidRPr="00033B53" w:rsidRDefault="00621B26" w:rsidP="00640AFA">
      <w:pPr>
        <w:widowControl w:val="0"/>
        <w:numPr>
          <w:ilvl w:val="0"/>
          <w:numId w:val="15"/>
        </w:numPr>
        <w:tabs>
          <w:tab w:val="left" w:pos="142"/>
        </w:tabs>
        <w:autoSpaceDE w:val="0"/>
        <w:autoSpaceDN w:val="0"/>
        <w:adjustRightInd w:val="0"/>
        <w:ind w:left="-284" w:right="-1" w:firstLine="0"/>
        <w:jc w:val="both"/>
        <w:rPr>
          <w:rFonts w:eastAsia="Courier New"/>
          <w:iCs/>
        </w:rPr>
      </w:pPr>
      <w:r w:rsidRPr="00033B53">
        <w:rPr>
          <w:rFonts w:eastAsia="Courier New"/>
          <w:iCs/>
        </w:rPr>
        <w:t>премиальные и иные поощрительные выплаты.</w:t>
      </w:r>
    </w:p>
    <w:p w:rsidR="00621B26" w:rsidRPr="00033B53" w:rsidRDefault="00621B26" w:rsidP="00F70413">
      <w:pPr>
        <w:ind w:left="-284" w:right="-1" w:firstLine="709"/>
        <w:jc w:val="both"/>
        <w:rPr>
          <w:rFonts w:eastAsia="Courier New"/>
          <w:iCs/>
        </w:rPr>
      </w:pPr>
      <w:r w:rsidRPr="00033B53">
        <w:rPr>
          <w:rFonts w:eastAsia="Courier New"/>
          <w:iCs/>
        </w:rPr>
        <w:t xml:space="preserve">4.3. Выплаты за интенсивность и высокие результаты работы подразделяются </w:t>
      </w:r>
      <w:proofErr w:type="gramStart"/>
      <w:r w:rsidRPr="00033B53">
        <w:rPr>
          <w:rFonts w:eastAsia="Courier New"/>
          <w:iCs/>
        </w:rPr>
        <w:t>на</w:t>
      </w:r>
      <w:proofErr w:type="gramEnd"/>
      <w:r w:rsidRPr="00033B53">
        <w:rPr>
          <w:rFonts w:eastAsia="Courier New"/>
          <w:iCs/>
        </w:rPr>
        <w:t>:</w:t>
      </w:r>
    </w:p>
    <w:p w:rsidR="00621B26" w:rsidRPr="00033B53" w:rsidRDefault="00621B26" w:rsidP="00640AFA">
      <w:pPr>
        <w:widowControl w:val="0"/>
        <w:numPr>
          <w:ilvl w:val="0"/>
          <w:numId w:val="16"/>
        </w:numPr>
        <w:tabs>
          <w:tab w:val="left" w:pos="142"/>
        </w:tabs>
        <w:autoSpaceDE w:val="0"/>
        <w:autoSpaceDN w:val="0"/>
        <w:adjustRightInd w:val="0"/>
        <w:ind w:left="-284" w:right="-1" w:firstLine="0"/>
        <w:jc w:val="both"/>
        <w:rPr>
          <w:rFonts w:eastAsia="Courier New"/>
          <w:iCs/>
        </w:rPr>
      </w:pPr>
      <w:r w:rsidRPr="00033B53">
        <w:rPr>
          <w:rFonts w:eastAsia="Courier New"/>
          <w:iCs/>
        </w:rPr>
        <w:t>выплаты за специфику образовательной программы;</w:t>
      </w:r>
    </w:p>
    <w:p w:rsidR="00621B26" w:rsidRPr="00033B53" w:rsidRDefault="00621B26" w:rsidP="00640AFA">
      <w:pPr>
        <w:widowControl w:val="0"/>
        <w:numPr>
          <w:ilvl w:val="0"/>
          <w:numId w:val="16"/>
        </w:numPr>
        <w:tabs>
          <w:tab w:val="left" w:pos="142"/>
        </w:tabs>
        <w:autoSpaceDE w:val="0"/>
        <w:autoSpaceDN w:val="0"/>
        <w:adjustRightInd w:val="0"/>
        <w:ind w:left="-284" w:right="-1" w:firstLine="0"/>
        <w:jc w:val="both"/>
        <w:rPr>
          <w:rFonts w:eastAsia="Courier New"/>
          <w:iCs/>
        </w:rPr>
      </w:pPr>
      <w:r w:rsidRPr="00033B53">
        <w:rPr>
          <w:rFonts w:eastAsia="Courier New"/>
          <w:iCs/>
        </w:rPr>
        <w:t>выплаты за управление структурным подразделением;</w:t>
      </w:r>
    </w:p>
    <w:p w:rsidR="00621B26" w:rsidRPr="00033B53" w:rsidRDefault="00621B26" w:rsidP="00640AFA">
      <w:pPr>
        <w:widowControl w:val="0"/>
        <w:numPr>
          <w:ilvl w:val="0"/>
          <w:numId w:val="16"/>
        </w:numPr>
        <w:tabs>
          <w:tab w:val="left" w:pos="142"/>
        </w:tabs>
        <w:autoSpaceDE w:val="0"/>
        <w:autoSpaceDN w:val="0"/>
        <w:adjustRightInd w:val="0"/>
        <w:ind w:left="-284" w:right="-1" w:firstLine="0"/>
        <w:jc w:val="both"/>
        <w:rPr>
          <w:rFonts w:eastAsia="Courier New"/>
          <w:iCs/>
        </w:rPr>
      </w:pPr>
      <w:r w:rsidRPr="00033B53">
        <w:rPr>
          <w:rFonts w:eastAsia="Courier New"/>
          <w:iCs/>
        </w:rPr>
        <w:t xml:space="preserve">выплаты за наличие почетных званий, государственных наград. </w:t>
      </w:r>
    </w:p>
    <w:p w:rsidR="00621B26" w:rsidRPr="00033B53" w:rsidRDefault="00621B26" w:rsidP="00F70413">
      <w:pPr>
        <w:ind w:left="-284" w:right="-1" w:firstLine="709"/>
        <w:jc w:val="both"/>
        <w:rPr>
          <w:rFonts w:eastAsia="Courier New"/>
          <w:iCs/>
        </w:rPr>
      </w:pPr>
      <w:r w:rsidRPr="00033B53">
        <w:rPr>
          <w:rFonts w:eastAsia="Courier New"/>
          <w:iCs/>
        </w:rPr>
        <w:t xml:space="preserve">4.4. Размеры стимулирующих выплат для основного персонала устанавливаются  согласно  </w:t>
      </w:r>
      <w:r w:rsidR="00F94345" w:rsidRPr="00033B53">
        <w:rPr>
          <w:rFonts w:eastAsia="Courier New"/>
          <w:iCs/>
        </w:rPr>
        <w:t>П</w:t>
      </w:r>
      <w:r w:rsidRPr="00033B53">
        <w:rPr>
          <w:rFonts w:eastAsia="Courier New"/>
          <w:iCs/>
        </w:rPr>
        <w:t xml:space="preserve">остановления </w:t>
      </w:r>
      <w:r w:rsidR="00F94345" w:rsidRPr="00033B53">
        <w:rPr>
          <w:rFonts w:eastAsia="Courier New"/>
          <w:iCs/>
        </w:rPr>
        <w:t xml:space="preserve">Кабинета Министров Республики Татарстан от 31 мая 2018г. № 412 «Об условиях </w:t>
      </w:r>
      <w:proofErr w:type="gramStart"/>
      <w:r w:rsidR="00F94345" w:rsidRPr="00033B53">
        <w:rPr>
          <w:rFonts w:eastAsia="Courier New"/>
          <w:iCs/>
        </w:rPr>
        <w:t>оплаты труда работников государственных образовательных организаций Республики</w:t>
      </w:r>
      <w:proofErr w:type="gramEnd"/>
      <w:r w:rsidR="00F94345" w:rsidRPr="00033B53">
        <w:rPr>
          <w:rFonts w:eastAsia="Courier New"/>
          <w:iCs/>
        </w:rPr>
        <w:t xml:space="preserve"> Татарстан»</w:t>
      </w:r>
      <w:r w:rsidRPr="00033B53">
        <w:rPr>
          <w:rFonts w:eastAsia="Courier New"/>
          <w:iCs/>
        </w:rPr>
        <w:t xml:space="preserve"> и настоящего Положения.</w:t>
      </w:r>
    </w:p>
    <w:p w:rsidR="00621B26" w:rsidRPr="00033B53" w:rsidRDefault="00621B26" w:rsidP="00F70413">
      <w:pPr>
        <w:ind w:left="-284" w:right="-1" w:firstLine="709"/>
        <w:jc w:val="both"/>
        <w:rPr>
          <w:rFonts w:eastAsia="Courier New"/>
          <w:iCs/>
        </w:rPr>
      </w:pPr>
      <w:r w:rsidRPr="00033B53">
        <w:rPr>
          <w:rFonts w:eastAsia="Courier New"/>
          <w:iCs/>
        </w:rPr>
        <w:t>4.5. Выплаты стимулирующего характера производятся в соответствии с Положением,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621B26" w:rsidRPr="00033B53" w:rsidRDefault="00621B26" w:rsidP="00F70413">
      <w:pPr>
        <w:ind w:left="-284" w:right="-1" w:firstLine="709"/>
        <w:jc w:val="both"/>
        <w:rPr>
          <w:rFonts w:eastAsia="Courier New"/>
          <w:iCs/>
        </w:rPr>
      </w:pPr>
      <w:r w:rsidRPr="00033B53">
        <w:rPr>
          <w:rFonts w:eastAsia="Courier New"/>
          <w:iCs/>
        </w:rPr>
        <w:t xml:space="preserve">4.6. Основным критерием, влияющим на размер выплат за качество выполняемых работ, является достижение пороговых </w:t>
      </w:r>
      <w:proofErr w:type="gramStart"/>
      <w:r w:rsidRPr="00033B53">
        <w:rPr>
          <w:rFonts w:eastAsia="Courier New"/>
          <w:iCs/>
        </w:rPr>
        <w:t>значений критериев оценки эффективности деятельности учреждений</w:t>
      </w:r>
      <w:proofErr w:type="gramEnd"/>
      <w:r w:rsidRPr="00033B53">
        <w:rPr>
          <w:rFonts w:eastAsia="Courier New"/>
          <w:iCs/>
        </w:rPr>
        <w:t>.</w:t>
      </w:r>
    </w:p>
    <w:p w:rsidR="00621B26" w:rsidRPr="00033B53" w:rsidRDefault="00621B26" w:rsidP="00F70413">
      <w:pPr>
        <w:ind w:left="-284" w:right="-1" w:firstLine="709"/>
        <w:jc w:val="both"/>
        <w:rPr>
          <w:rFonts w:eastAsia="Courier New"/>
          <w:iCs/>
        </w:rPr>
      </w:pPr>
      <w:r w:rsidRPr="00033B53">
        <w:rPr>
          <w:rFonts w:eastAsia="Courier New"/>
          <w:iCs/>
        </w:rPr>
        <w:t xml:space="preserve">4.7. Критерии утверждаются учредителем учреждения по согласованию с </w:t>
      </w:r>
      <w:r w:rsidR="00182C5F" w:rsidRPr="00033B53">
        <w:rPr>
          <w:rFonts w:eastAsia="Courier New"/>
          <w:iCs/>
        </w:rPr>
        <w:t>профсоюзным комитетом</w:t>
      </w:r>
      <w:r w:rsidRPr="00033B53">
        <w:rPr>
          <w:rFonts w:eastAsia="Courier New"/>
          <w:iCs/>
        </w:rPr>
        <w:t>.</w:t>
      </w:r>
    </w:p>
    <w:p w:rsidR="00621B26" w:rsidRPr="00033B53" w:rsidRDefault="00621B26" w:rsidP="00F70413">
      <w:pPr>
        <w:ind w:left="-284" w:right="-1" w:firstLine="709"/>
        <w:jc w:val="both"/>
        <w:rPr>
          <w:rFonts w:eastAsia="Courier New"/>
          <w:iCs/>
        </w:rPr>
      </w:pPr>
      <w:r w:rsidRPr="00033B53">
        <w:rPr>
          <w:rFonts w:eastAsia="Courier New"/>
          <w:iCs/>
        </w:rPr>
        <w:t>4.8. Значение критериев и условия осуществления выплат определяются ежегодно на основании задач, поставленных перед учреждением.</w:t>
      </w:r>
    </w:p>
    <w:p w:rsidR="00621B26" w:rsidRPr="00033B53" w:rsidRDefault="00621B26" w:rsidP="00F70413">
      <w:pPr>
        <w:ind w:left="-284" w:right="-1" w:firstLine="709"/>
        <w:jc w:val="both"/>
        <w:rPr>
          <w:rFonts w:eastAsia="Courier New"/>
          <w:iCs/>
        </w:rPr>
      </w:pPr>
      <w:r w:rsidRPr="00033B53">
        <w:rPr>
          <w:rFonts w:eastAsia="Courier New"/>
          <w:iCs/>
        </w:rPr>
        <w:t xml:space="preserve">4.9. Размер выплат за стаж работы по профилю и квалификационную категорию определяется постановлением </w:t>
      </w:r>
      <w:proofErr w:type="gramStart"/>
      <w:r w:rsidRPr="00033B53">
        <w:rPr>
          <w:rFonts w:eastAsia="Courier New"/>
          <w:iCs/>
        </w:rPr>
        <w:t>КМ</w:t>
      </w:r>
      <w:proofErr w:type="gramEnd"/>
      <w:r w:rsidRPr="00033B53">
        <w:rPr>
          <w:rFonts w:eastAsia="Courier New"/>
          <w:iCs/>
        </w:rPr>
        <w:t xml:space="preserve"> РТ.</w:t>
      </w:r>
    </w:p>
    <w:p w:rsidR="00621B26" w:rsidRPr="00033B53" w:rsidRDefault="00621B26" w:rsidP="00F70413">
      <w:pPr>
        <w:ind w:left="-284" w:right="-1" w:firstLine="709"/>
        <w:jc w:val="both"/>
      </w:pPr>
    </w:p>
    <w:p w:rsidR="00621B26" w:rsidRPr="00033B53" w:rsidRDefault="00621B26" w:rsidP="00F70413">
      <w:pPr>
        <w:ind w:left="-284" w:right="-1"/>
        <w:jc w:val="center"/>
        <w:rPr>
          <w:rFonts w:eastAsia="Courier New"/>
          <w:b/>
          <w:iCs/>
        </w:rPr>
      </w:pPr>
      <w:r w:rsidRPr="00033B53">
        <w:rPr>
          <w:rFonts w:eastAsia="Courier New"/>
          <w:b/>
          <w:iCs/>
          <w:lang w:val="en-US"/>
        </w:rPr>
        <w:t>V</w:t>
      </w:r>
      <w:r w:rsidRPr="00033B53">
        <w:rPr>
          <w:rFonts w:eastAsia="Courier New"/>
          <w:b/>
          <w:iCs/>
        </w:rPr>
        <w:t xml:space="preserve">. Премиальные и иные поощрительные выплаты </w:t>
      </w:r>
    </w:p>
    <w:p w:rsidR="00621B26" w:rsidRPr="00033B53" w:rsidRDefault="00621B26" w:rsidP="00F70413">
      <w:pPr>
        <w:ind w:left="-284" w:right="-1"/>
        <w:jc w:val="center"/>
        <w:rPr>
          <w:rFonts w:eastAsia="Courier New"/>
          <w:b/>
          <w:iCs/>
        </w:rPr>
      </w:pPr>
      <w:r w:rsidRPr="00033B53">
        <w:rPr>
          <w:rFonts w:eastAsia="Courier New"/>
          <w:b/>
          <w:iCs/>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 xml:space="preserve">5.1.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w:t>
      </w:r>
      <w:r w:rsidR="00182C5F" w:rsidRPr="00033B53">
        <w:rPr>
          <w:rFonts w:eastAsia="Courier New"/>
          <w:iCs/>
        </w:rPr>
        <w:t>ежемесячно</w:t>
      </w:r>
      <w:r w:rsidRPr="00033B53">
        <w:rPr>
          <w:rFonts w:eastAsia="Courier New"/>
          <w:iCs/>
        </w:rPr>
        <w:t xml:space="preserve">. </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5.2. Размеры, порядок и условия премирования устанавливаются Положением учреждения образования.</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5.3.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621B26" w:rsidRDefault="00621B26" w:rsidP="00F70413">
      <w:pPr>
        <w:ind w:left="-284" w:right="-1"/>
        <w:jc w:val="both"/>
      </w:pPr>
    </w:p>
    <w:p w:rsidR="007B1AE3" w:rsidRDefault="007B1AE3" w:rsidP="00F70413">
      <w:pPr>
        <w:ind w:left="-284" w:right="-1"/>
        <w:jc w:val="both"/>
      </w:pPr>
    </w:p>
    <w:p w:rsidR="007B1AE3" w:rsidRPr="00033B53" w:rsidRDefault="007B1AE3" w:rsidP="00F70413">
      <w:pPr>
        <w:ind w:left="-284" w:right="-1"/>
        <w:jc w:val="both"/>
      </w:pPr>
    </w:p>
    <w:p w:rsidR="00621B26" w:rsidRPr="00033B53" w:rsidRDefault="00621B26" w:rsidP="00F70413">
      <w:pPr>
        <w:ind w:left="-284" w:right="-1"/>
        <w:jc w:val="center"/>
        <w:rPr>
          <w:rFonts w:eastAsia="Courier New"/>
          <w:b/>
          <w:iCs/>
        </w:rPr>
      </w:pPr>
      <w:r w:rsidRPr="00033B53">
        <w:rPr>
          <w:rFonts w:eastAsia="Courier New"/>
          <w:b/>
          <w:iCs/>
          <w:lang w:val="en-US"/>
        </w:rPr>
        <w:t>VI</w:t>
      </w:r>
      <w:r w:rsidRPr="00033B53">
        <w:rPr>
          <w:rFonts w:eastAsia="Courier New"/>
          <w:b/>
          <w:iCs/>
        </w:rPr>
        <w:t>. УСЛОВИЯ ОПЛАТЫ ТРУДА РУКОВОДИТЕЛЯ УЧРЕЖДЕНИЯ, ЗАМЕСТИТЕЛЕЙ РУКОВОДИТЕЛЯ.</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6.1. 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6.2.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до 2 размеров указанной средней заработной платы.</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6.3. Должностные оклады заместителей руководителя устанавливаются на 10-30 процентов ниже должностного оклада руководителя.</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6.4.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6.5. Перечни должностей и профессий работников учреждений, которые относятся к основному персоналу по видам экономической деятельности «Образование», указаны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 xml:space="preserve">6.6. Порядок исчисления размера средней заработной </w:t>
      </w:r>
      <w:proofErr w:type="gramStart"/>
      <w:r w:rsidRPr="00033B53">
        <w:rPr>
          <w:rFonts w:eastAsia="Courier New"/>
          <w:iCs/>
        </w:rPr>
        <w:t>платы для определения размера должностного оклада руководителя бюджетного учреждения</w:t>
      </w:r>
      <w:proofErr w:type="gramEnd"/>
      <w:r w:rsidRPr="00033B53">
        <w:rPr>
          <w:rFonts w:eastAsia="Courier New"/>
          <w:iCs/>
        </w:rPr>
        <w:t xml:space="preserve"> утверждены приказом Министерства здравоохранения и социального развития Российской Федерации от 8 апреля 2008г. N 167н (</w:t>
      </w:r>
      <w:proofErr w:type="gramStart"/>
      <w:r w:rsidRPr="00033B53">
        <w:rPr>
          <w:rFonts w:eastAsia="Courier New"/>
          <w:iCs/>
        </w:rPr>
        <w:t>зарегистрирован</w:t>
      </w:r>
      <w:proofErr w:type="gramEnd"/>
      <w:r w:rsidRPr="00033B53">
        <w:rPr>
          <w:rFonts w:eastAsia="Courier New"/>
          <w:iCs/>
        </w:rPr>
        <w:t xml:space="preserve"> Министерством юстиции Российской Федерации 5 мая 2008г., регистрационный N 11624) и постановлениями МО и Н РТ и И</w:t>
      </w:r>
      <w:r w:rsidR="00F94345" w:rsidRPr="00033B53">
        <w:rPr>
          <w:rFonts w:eastAsia="Courier New"/>
          <w:iCs/>
        </w:rPr>
        <w:t xml:space="preserve">сполнительного </w:t>
      </w:r>
      <w:r w:rsidRPr="00033B53">
        <w:rPr>
          <w:rFonts w:eastAsia="Courier New"/>
          <w:iCs/>
        </w:rPr>
        <w:t>К</w:t>
      </w:r>
      <w:r w:rsidR="00F94345" w:rsidRPr="00033B53">
        <w:rPr>
          <w:rFonts w:eastAsia="Courier New"/>
          <w:iCs/>
        </w:rPr>
        <w:t>омитета</w:t>
      </w:r>
      <w:r w:rsidRPr="00033B53">
        <w:rPr>
          <w:rFonts w:eastAsia="Courier New"/>
          <w:iCs/>
        </w:rPr>
        <w:t xml:space="preserve"> ЗМР.</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6.7. Выплаты компенсационного характера устанавливаются для руководителя учреждения, его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Президента Республики Татарстан.</w:t>
      </w:r>
    </w:p>
    <w:p w:rsidR="00621B26" w:rsidRPr="00033B53" w:rsidRDefault="00621B26" w:rsidP="00640AFA">
      <w:pPr>
        <w:numPr>
          <w:ilvl w:val="0"/>
          <w:numId w:val="40"/>
        </w:numPr>
        <w:tabs>
          <w:tab w:val="left" w:pos="1134"/>
        </w:tabs>
        <w:suppressAutoHyphens/>
        <w:ind w:left="-284" w:right="-1" w:firstLine="709"/>
        <w:jc w:val="both"/>
        <w:rPr>
          <w:rFonts w:eastAsia="Courier New"/>
          <w:iCs/>
        </w:rPr>
      </w:pPr>
      <w:r w:rsidRPr="00033B53">
        <w:rPr>
          <w:rFonts w:eastAsia="Courier New"/>
          <w:iCs/>
        </w:rPr>
        <w:t>6.8. 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621B26" w:rsidRPr="00033B53" w:rsidRDefault="00621B26" w:rsidP="00F70413">
      <w:pPr>
        <w:tabs>
          <w:tab w:val="left" w:pos="1843"/>
        </w:tabs>
        <w:spacing w:before="120"/>
        <w:ind w:left="-284" w:right="-1"/>
        <w:jc w:val="both"/>
        <w:rPr>
          <w:b/>
        </w:rPr>
      </w:pPr>
    </w:p>
    <w:p w:rsidR="00C179B6" w:rsidRPr="00033B53" w:rsidRDefault="00C179B6" w:rsidP="00F70413">
      <w:pPr>
        <w:tabs>
          <w:tab w:val="left" w:pos="1843"/>
        </w:tabs>
        <w:spacing w:before="120"/>
        <w:ind w:left="-284" w:right="-1"/>
        <w:jc w:val="both"/>
        <w:rPr>
          <w:b/>
        </w:rPr>
      </w:pPr>
    </w:p>
    <w:p w:rsidR="00C179B6" w:rsidRPr="00033B53" w:rsidRDefault="00C179B6" w:rsidP="00F70413">
      <w:pPr>
        <w:tabs>
          <w:tab w:val="left" w:pos="1843"/>
        </w:tabs>
        <w:spacing w:before="120"/>
        <w:ind w:left="-284" w:right="-1"/>
        <w:jc w:val="both"/>
        <w:rPr>
          <w:b/>
        </w:rPr>
      </w:pPr>
    </w:p>
    <w:p w:rsidR="00C179B6" w:rsidRPr="00033B53" w:rsidRDefault="00C179B6" w:rsidP="00F70413">
      <w:pPr>
        <w:tabs>
          <w:tab w:val="left" w:pos="1843"/>
        </w:tabs>
        <w:spacing w:before="120"/>
        <w:ind w:left="-284" w:right="-1"/>
        <w:jc w:val="both"/>
        <w:rPr>
          <w:b/>
        </w:rPr>
      </w:pPr>
    </w:p>
    <w:p w:rsidR="00C179B6" w:rsidRPr="00033B53" w:rsidRDefault="00C179B6" w:rsidP="00F70413">
      <w:pPr>
        <w:tabs>
          <w:tab w:val="left" w:pos="1843"/>
        </w:tabs>
        <w:spacing w:before="120"/>
        <w:ind w:left="-284" w:right="-1"/>
        <w:jc w:val="both"/>
        <w:rPr>
          <w:b/>
        </w:rPr>
      </w:pPr>
    </w:p>
    <w:p w:rsidR="00C179B6" w:rsidRPr="00033B53" w:rsidRDefault="00C179B6" w:rsidP="00F70413">
      <w:pPr>
        <w:tabs>
          <w:tab w:val="left" w:pos="1843"/>
        </w:tabs>
        <w:spacing w:before="120"/>
        <w:ind w:left="-284" w:right="-1"/>
        <w:jc w:val="both"/>
        <w:rPr>
          <w:b/>
        </w:rPr>
      </w:pPr>
    </w:p>
    <w:p w:rsidR="00C179B6" w:rsidRPr="00033B53" w:rsidRDefault="00C179B6" w:rsidP="00F70413">
      <w:pPr>
        <w:tabs>
          <w:tab w:val="left" w:pos="1843"/>
        </w:tabs>
        <w:spacing w:before="120"/>
        <w:ind w:left="-284" w:right="-1"/>
        <w:jc w:val="both"/>
        <w:rPr>
          <w:b/>
        </w:rPr>
      </w:pPr>
    </w:p>
    <w:p w:rsidR="00C179B6" w:rsidRPr="00033B53" w:rsidRDefault="00C179B6" w:rsidP="00F70413">
      <w:pPr>
        <w:tabs>
          <w:tab w:val="left" w:pos="1843"/>
        </w:tabs>
        <w:spacing w:before="120"/>
        <w:ind w:left="-284" w:right="-1"/>
        <w:jc w:val="both"/>
        <w:rPr>
          <w:b/>
        </w:rPr>
      </w:pPr>
    </w:p>
    <w:p w:rsidR="00621B26" w:rsidRPr="00033B53" w:rsidRDefault="00621B26" w:rsidP="00621B26">
      <w:pPr>
        <w:tabs>
          <w:tab w:val="left" w:pos="1843"/>
        </w:tabs>
        <w:spacing w:before="120"/>
        <w:ind w:left="709" w:right="-568"/>
        <w:jc w:val="both"/>
        <w:rPr>
          <w:b/>
        </w:rPr>
      </w:pPr>
    </w:p>
    <w:p w:rsidR="00621B26" w:rsidRPr="00033B53" w:rsidRDefault="00621B26" w:rsidP="00621B26">
      <w:pPr>
        <w:tabs>
          <w:tab w:val="left" w:pos="1843"/>
        </w:tabs>
        <w:spacing w:before="120"/>
        <w:ind w:left="709" w:right="-568"/>
        <w:jc w:val="both"/>
        <w:rPr>
          <w:b/>
        </w:rPr>
      </w:pPr>
    </w:p>
    <w:p w:rsidR="00621B26" w:rsidRPr="00033B53" w:rsidRDefault="00621B26" w:rsidP="00B6337B">
      <w:pPr>
        <w:spacing w:after="120"/>
        <w:jc w:val="right"/>
        <w:rPr>
          <w:bCs/>
          <w:i/>
          <w:lang w:eastAsia="x-none"/>
        </w:rPr>
      </w:pPr>
    </w:p>
    <w:p w:rsidR="00621B26" w:rsidRPr="00033B53" w:rsidRDefault="00621B26" w:rsidP="00B6337B">
      <w:pPr>
        <w:spacing w:after="120"/>
        <w:jc w:val="right"/>
        <w:rPr>
          <w:bCs/>
          <w:i/>
          <w:lang w:eastAsia="x-none"/>
        </w:rPr>
      </w:pPr>
    </w:p>
    <w:p w:rsidR="009A7730" w:rsidRDefault="009A7730" w:rsidP="00C179B6">
      <w:pPr>
        <w:ind w:left="-284" w:right="-1"/>
        <w:jc w:val="center"/>
        <w:rPr>
          <w:b/>
        </w:rPr>
      </w:pPr>
      <w:r>
        <w:rPr>
          <w:b/>
          <w:noProof/>
        </w:rPr>
        <w:lastRenderedPageBreak/>
        <w:drawing>
          <wp:inline distT="0" distB="0" distL="0" distR="0">
            <wp:extent cx="6296025" cy="9229725"/>
            <wp:effectExtent l="0" t="0" r="9525" b="9525"/>
            <wp:docPr id="6" name="Рисунок 6" descr="C:\Users\Фарида\Desktop\скан колдоговор\П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рида\Desktop\скан колдоговор\П6 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4043" cy="9226819"/>
                    </a:xfrm>
                    <a:prstGeom prst="rect">
                      <a:avLst/>
                    </a:prstGeom>
                    <a:noFill/>
                    <a:ln>
                      <a:noFill/>
                    </a:ln>
                  </pic:spPr>
                </pic:pic>
              </a:graphicData>
            </a:graphic>
          </wp:inline>
        </w:drawing>
      </w:r>
    </w:p>
    <w:p w:rsidR="009A7730" w:rsidRPr="00033B53" w:rsidRDefault="009A7730" w:rsidP="00C179B6">
      <w:pPr>
        <w:ind w:left="-284" w:right="-1"/>
        <w:jc w:val="center"/>
        <w:rPr>
          <w:b/>
        </w:rPr>
      </w:pPr>
    </w:p>
    <w:p w:rsidR="00C179B6" w:rsidRPr="00033B53" w:rsidRDefault="00C179B6" w:rsidP="00C179B6">
      <w:pPr>
        <w:ind w:left="-284" w:right="-1"/>
        <w:jc w:val="center"/>
        <w:rPr>
          <w:b/>
        </w:rPr>
      </w:pPr>
      <w:r w:rsidRPr="00033B53">
        <w:rPr>
          <w:b/>
          <w:lang w:val="en-US"/>
        </w:rPr>
        <w:t>II</w:t>
      </w:r>
      <w:r w:rsidRPr="00033B53">
        <w:rPr>
          <w:b/>
        </w:rPr>
        <w:t xml:space="preserve">. ПОРЯДОК УСТАНОВЛЕНИЯ РАЗМЕРА </w:t>
      </w:r>
    </w:p>
    <w:p w:rsidR="00C179B6" w:rsidRPr="00033B53" w:rsidRDefault="00C179B6" w:rsidP="00C179B6">
      <w:pPr>
        <w:ind w:left="-284" w:right="-1"/>
        <w:jc w:val="center"/>
        <w:rPr>
          <w:b/>
        </w:rPr>
      </w:pPr>
      <w:r w:rsidRPr="00033B53">
        <w:rPr>
          <w:b/>
        </w:rPr>
        <w:t>СТИМУЛИРУЮЩИХ ВЫПЛАТ.</w:t>
      </w:r>
    </w:p>
    <w:p w:rsidR="00C179B6" w:rsidRPr="00033B53" w:rsidRDefault="00C179B6" w:rsidP="00C179B6">
      <w:pPr>
        <w:ind w:left="-284" w:right="-1" w:firstLine="709"/>
        <w:jc w:val="both"/>
      </w:pPr>
      <w:r w:rsidRPr="00033B53">
        <w:t>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руководителя на учебный год.</w:t>
      </w:r>
    </w:p>
    <w:p w:rsidR="00C179B6" w:rsidRPr="00033B53" w:rsidRDefault="00C179B6" w:rsidP="00C179B6">
      <w:pPr>
        <w:ind w:left="-284" w:right="-1" w:firstLine="709"/>
        <w:jc w:val="both"/>
      </w:pPr>
      <w:r w:rsidRPr="00033B53">
        <w:t>2.2. В состав комиссии в обязательном порядке входят представители администрации, методических объединений и председатель профкома.</w:t>
      </w:r>
    </w:p>
    <w:p w:rsidR="00C179B6" w:rsidRPr="00033B53" w:rsidRDefault="00C179B6" w:rsidP="00C179B6">
      <w:pPr>
        <w:ind w:left="-284" w:right="-1" w:firstLine="709"/>
        <w:jc w:val="both"/>
      </w:pPr>
      <w:r w:rsidRPr="00033B53">
        <w:t>2.3. Основанием для оценки результативности служат мониторинг, проводимый администрацией и портфолио,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rsidR="00C179B6" w:rsidRPr="00033B53" w:rsidRDefault="00C179B6" w:rsidP="00C179B6">
      <w:pPr>
        <w:ind w:left="-284" w:right="-1" w:firstLine="709"/>
        <w:jc w:val="both"/>
      </w:pPr>
      <w:r w:rsidRPr="00033B53">
        <w:t>2.4. Портфолио заполняется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C179B6" w:rsidRPr="00033B53" w:rsidRDefault="00C179B6" w:rsidP="00C179B6">
      <w:pPr>
        <w:ind w:left="-284" w:right="-1" w:firstLine="709"/>
        <w:jc w:val="both"/>
      </w:pPr>
      <w:r w:rsidRPr="00033B53">
        <w:t>2.5. Комиссия по распределению стимулирующих выплат на основании всех материалов (мониторинга администрации и портфолио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Работники вправе ознакомиться с данными оценки собственной профессиональной деятельности.</w:t>
      </w:r>
    </w:p>
    <w:p w:rsidR="00C179B6" w:rsidRPr="00033B53" w:rsidRDefault="00C179B6" w:rsidP="00C179B6">
      <w:pPr>
        <w:ind w:left="-284" w:right="-1" w:firstLine="709"/>
        <w:jc w:val="both"/>
      </w:pPr>
      <w:r w:rsidRPr="00033B53">
        <w:t>2.6. С момента опубликования оценочного листа в течени</w:t>
      </w:r>
      <w:proofErr w:type="gramStart"/>
      <w:r w:rsidRPr="00033B53">
        <w:t>и</w:t>
      </w:r>
      <w:proofErr w:type="gramEnd"/>
      <w:r w:rsidRPr="00033B53">
        <w:t xml:space="preserve">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C179B6" w:rsidRPr="00033B53" w:rsidRDefault="00C179B6" w:rsidP="00C179B6">
      <w:pPr>
        <w:ind w:left="-284" w:right="-1" w:firstLine="709"/>
        <w:jc w:val="both"/>
      </w:pPr>
      <w:r w:rsidRPr="00033B53">
        <w:t>2.7.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C179B6" w:rsidRPr="00033B53" w:rsidRDefault="00C179B6" w:rsidP="00C179B6">
      <w:pPr>
        <w:ind w:left="-284" w:right="-1" w:firstLine="709"/>
        <w:jc w:val="both"/>
      </w:pPr>
      <w:r w:rsidRPr="00033B53">
        <w:t>2.8. По истечении 10 дней решение комиссии об утверждении оценочного листа вступает в силу. Решение комиссии оформляется протоколом.</w:t>
      </w:r>
    </w:p>
    <w:p w:rsidR="00C179B6" w:rsidRPr="00033B53" w:rsidRDefault="00C179B6" w:rsidP="00C179B6">
      <w:pPr>
        <w:ind w:left="-284" w:right="-1" w:firstLine="709"/>
        <w:jc w:val="both"/>
      </w:pPr>
      <w:r w:rsidRPr="00033B53">
        <w:t>2.9. Представленные администрацией учреждения данные по персональным размерам надбавок по результатам труда на предстоящий период (сентябрь-декабрь и январь-август соответственно), рассматриваются на заседании комиссии в августе и в январе. Ведется протокол. После принятия решения комиссией в 2-хдневный срок руководителем издается приказ об утверждении размеров поощрительных надбавок по результатам работникам на соответствующий период (сентябрь – декабрь включительно или январь – авгу</w:t>
      </w:r>
      <w:proofErr w:type="gramStart"/>
      <w:r w:rsidRPr="00033B53">
        <w:t>ст вкл</w:t>
      </w:r>
      <w:proofErr w:type="gramEnd"/>
      <w:r w:rsidRPr="00033B53">
        <w:t>ючительно) с указанием периодичности выплаты надбавок.</w:t>
      </w:r>
    </w:p>
    <w:p w:rsidR="00C179B6" w:rsidRPr="00033B53" w:rsidRDefault="00C179B6" w:rsidP="00C179B6">
      <w:pPr>
        <w:ind w:left="-284" w:right="-1" w:firstLine="709"/>
        <w:jc w:val="both"/>
      </w:pPr>
      <w:r w:rsidRPr="00033B53">
        <w:t>2.10. Результаты работы Комиссии оформляются протоколами, срок хранения которых – 1 год.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C179B6" w:rsidRPr="00033B53" w:rsidRDefault="00C179B6" w:rsidP="00C179B6">
      <w:pPr>
        <w:ind w:left="-284" w:right="-1" w:firstLine="709"/>
        <w:jc w:val="both"/>
      </w:pPr>
    </w:p>
    <w:p w:rsidR="00C179B6" w:rsidRPr="00033B53" w:rsidRDefault="00C179B6" w:rsidP="00C179B6">
      <w:pPr>
        <w:ind w:left="-284" w:right="-1"/>
        <w:jc w:val="center"/>
        <w:rPr>
          <w:b/>
        </w:rPr>
      </w:pPr>
      <w:r w:rsidRPr="00033B53">
        <w:rPr>
          <w:b/>
          <w:lang w:val="en-US"/>
        </w:rPr>
        <w:t>III</w:t>
      </w:r>
      <w:r w:rsidRPr="00033B53">
        <w:rPr>
          <w:b/>
        </w:rPr>
        <w:t xml:space="preserve">. КРИТЕРИИ И ПОКАЗАТЕЛИ ДЛЯ РАСПРЕДЕЛЕНИЯ </w:t>
      </w:r>
    </w:p>
    <w:p w:rsidR="00C179B6" w:rsidRPr="00033B53" w:rsidRDefault="00C179B6" w:rsidP="00C179B6">
      <w:pPr>
        <w:ind w:left="-284" w:right="-1"/>
        <w:jc w:val="center"/>
        <w:rPr>
          <w:b/>
        </w:rPr>
      </w:pPr>
      <w:r w:rsidRPr="00033B53">
        <w:rPr>
          <w:b/>
        </w:rPr>
        <w:t>СТИМУЛИРУЮЩИХ ВЫПЛАТ</w:t>
      </w:r>
    </w:p>
    <w:p w:rsidR="00C179B6" w:rsidRPr="00033B53" w:rsidRDefault="00C179B6" w:rsidP="00C179B6">
      <w:pPr>
        <w:ind w:left="-284" w:right="-1" w:firstLine="709"/>
        <w:jc w:val="both"/>
      </w:pPr>
      <w:r w:rsidRPr="00033B53">
        <w:lastRenderedPageBreak/>
        <w:t>3.1. При определении размера стимулирующих надбавок по результатам труда работникам,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C179B6" w:rsidRPr="00033B53" w:rsidRDefault="00C179B6" w:rsidP="00C179B6">
      <w:pPr>
        <w:ind w:left="-284" w:right="-1" w:firstLine="709"/>
        <w:jc w:val="both"/>
      </w:pPr>
      <w:r w:rsidRPr="00033B53">
        <w:t xml:space="preserve">3.2. Основным критерием, влияющим на размер выплат за качество выполняемых работ, являются достижения пороговых </w:t>
      </w:r>
      <w:proofErr w:type="gramStart"/>
      <w:r w:rsidRPr="00033B53">
        <w:t>значений критериев оценки эффективной деятельности работников учреждения</w:t>
      </w:r>
      <w:proofErr w:type="gramEnd"/>
      <w:r w:rsidRPr="00033B53">
        <w:t>.</w:t>
      </w:r>
    </w:p>
    <w:p w:rsidR="00C179B6" w:rsidRPr="00033B53" w:rsidRDefault="00C179B6" w:rsidP="00C179B6">
      <w:pPr>
        <w:ind w:left="-284" w:right="-1" w:firstLine="709"/>
        <w:jc w:val="both"/>
      </w:pPr>
      <w:r w:rsidRPr="00033B53">
        <w:t xml:space="preserve">3.3. Количество максимальных баллов работников основного персонала не должно превышать: </w:t>
      </w:r>
    </w:p>
    <w:p w:rsidR="00C179B6" w:rsidRPr="00033B53" w:rsidRDefault="00C179B6" w:rsidP="00640AFA">
      <w:pPr>
        <w:numPr>
          <w:ilvl w:val="0"/>
          <w:numId w:val="41"/>
        </w:numPr>
        <w:tabs>
          <w:tab w:val="left" w:pos="426"/>
        </w:tabs>
        <w:ind w:left="-284" w:right="-1" w:hanging="425"/>
        <w:contextualSpacing/>
        <w:jc w:val="both"/>
      </w:pPr>
      <w:r w:rsidRPr="00033B53">
        <w:t>учитель, учитель-дефектолог, пре</w:t>
      </w:r>
      <w:r w:rsidR="007A23C7">
        <w:t>подаватель-организатор ОБЖ – 60</w:t>
      </w:r>
      <w:r w:rsidRPr="00033B53">
        <w:t xml:space="preserve"> баллов;</w:t>
      </w:r>
    </w:p>
    <w:p w:rsidR="00C179B6" w:rsidRPr="00033B53" w:rsidRDefault="00C179B6" w:rsidP="00640AFA">
      <w:pPr>
        <w:numPr>
          <w:ilvl w:val="0"/>
          <w:numId w:val="41"/>
        </w:numPr>
        <w:tabs>
          <w:tab w:val="left" w:pos="426"/>
        </w:tabs>
        <w:ind w:left="-284" w:right="-1" w:hanging="425"/>
        <w:contextualSpacing/>
        <w:jc w:val="both"/>
      </w:pPr>
      <w:r w:rsidRPr="00033B53">
        <w:t xml:space="preserve">педагог-психолог, методист, мастер </w:t>
      </w:r>
      <w:r w:rsidR="007A23C7">
        <w:t>производственного обучения – 50</w:t>
      </w:r>
      <w:r w:rsidRPr="00033B53">
        <w:t xml:space="preserve"> баллов;</w:t>
      </w:r>
    </w:p>
    <w:p w:rsidR="00C179B6" w:rsidRPr="00033B53" w:rsidRDefault="00C179B6" w:rsidP="00640AFA">
      <w:pPr>
        <w:numPr>
          <w:ilvl w:val="0"/>
          <w:numId w:val="41"/>
        </w:numPr>
        <w:tabs>
          <w:tab w:val="left" w:pos="426"/>
        </w:tabs>
        <w:ind w:left="-284" w:right="-1" w:hanging="425"/>
        <w:contextualSpacing/>
        <w:jc w:val="both"/>
      </w:pPr>
      <w:r w:rsidRPr="00033B53">
        <w:t>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w:t>
      </w:r>
      <w:r w:rsidR="007A23C7">
        <w:t>едующий отделом библиотеки – 40</w:t>
      </w:r>
      <w:r w:rsidRPr="00033B53">
        <w:t xml:space="preserve"> баллов;</w:t>
      </w:r>
    </w:p>
    <w:p w:rsidR="00C179B6" w:rsidRPr="00033B53" w:rsidRDefault="007A23C7" w:rsidP="00640AFA">
      <w:pPr>
        <w:numPr>
          <w:ilvl w:val="0"/>
          <w:numId w:val="41"/>
        </w:numPr>
        <w:tabs>
          <w:tab w:val="left" w:pos="426"/>
        </w:tabs>
        <w:ind w:left="-284" w:right="-1" w:hanging="425"/>
        <w:contextualSpacing/>
        <w:jc w:val="both"/>
      </w:pPr>
      <w:r>
        <w:t>библиотекарь – 40</w:t>
      </w:r>
      <w:r w:rsidR="00C179B6" w:rsidRPr="00033B53">
        <w:t xml:space="preserve"> баллов.</w:t>
      </w:r>
    </w:p>
    <w:p w:rsidR="00C179B6" w:rsidRPr="00033B53" w:rsidRDefault="00C179B6" w:rsidP="00C179B6">
      <w:pPr>
        <w:ind w:left="-284" w:right="-1" w:firstLine="709"/>
        <w:jc w:val="both"/>
      </w:pPr>
      <w:r w:rsidRPr="00033B53">
        <w:t xml:space="preserve">3.4.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w:t>
      </w:r>
      <w:proofErr w:type="gramStart"/>
      <w:r w:rsidRPr="00033B53">
        <w:t>оценки эффективности деятельности работников основного персонала</w:t>
      </w:r>
      <w:proofErr w:type="gramEnd"/>
      <w:r w:rsidRPr="00033B53">
        <w:t>.</w:t>
      </w:r>
    </w:p>
    <w:p w:rsidR="00C179B6" w:rsidRPr="00033B53" w:rsidRDefault="00C179B6" w:rsidP="00C179B6">
      <w:pPr>
        <w:ind w:left="-284" w:right="-1" w:firstLine="709"/>
        <w:jc w:val="both"/>
      </w:pPr>
      <w:r w:rsidRPr="00033B53">
        <w:t>3.5. Критерии за выполнение социально-значимой общественной работы:</w:t>
      </w:r>
    </w:p>
    <w:p w:rsidR="00C179B6" w:rsidRPr="00033B53" w:rsidRDefault="00C179B6" w:rsidP="00640AFA">
      <w:pPr>
        <w:numPr>
          <w:ilvl w:val="0"/>
          <w:numId w:val="19"/>
        </w:numPr>
        <w:tabs>
          <w:tab w:val="left" w:pos="851"/>
        </w:tabs>
        <w:ind w:left="-284" w:right="-1" w:hanging="426"/>
        <w:contextualSpacing/>
        <w:jc w:val="both"/>
      </w:pPr>
      <w:r w:rsidRPr="00033B53">
        <w:t>Уполномоченный по охране труда - до 10</w:t>
      </w:r>
      <w:r w:rsidR="004927CD">
        <w:t xml:space="preserve"> </w:t>
      </w:r>
      <w:r w:rsidRPr="00033B53">
        <w:t>баллов;</w:t>
      </w:r>
    </w:p>
    <w:p w:rsidR="00C179B6" w:rsidRPr="00033B53" w:rsidRDefault="00C179B6" w:rsidP="00640AFA">
      <w:pPr>
        <w:numPr>
          <w:ilvl w:val="0"/>
          <w:numId w:val="19"/>
        </w:numPr>
        <w:tabs>
          <w:tab w:val="left" w:pos="851"/>
        </w:tabs>
        <w:ind w:left="-284" w:right="-1" w:hanging="426"/>
        <w:contextualSpacing/>
        <w:jc w:val="both"/>
      </w:pPr>
      <w:proofErr w:type="gramStart"/>
      <w:r w:rsidRPr="00033B53">
        <w:t>Ответственный</w:t>
      </w:r>
      <w:proofErr w:type="gramEnd"/>
      <w:r w:rsidRPr="00033B53">
        <w:t xml:space="preserve"> за горячее питание учащихся - до 10 баллов;</w:t>
      </w:r>
    </w:p>
    <w:p w:rsidR="00C179B6" w:rsidRPr="00033B53" w:rsidRDefault="00C179B6" w:rsidP="00640AFA">
      <w:pPr>
        <w:numPr>
          <w:ilvl w:val="0"/>
          <w:numId w:val="19"/>
        </w:numPr>
        <w:tabs>
          <w:tab w:val="left" w:pos="851"/>
        </w:tabs>
        <w:ind w:left="-284" w:right="-1" w:hanging="426"/>
        <w:contextualSpacing/>
        <w:jc w:val="both"/>
      </w:pPr>
      <w:proofErr w:type="gramStart"/>
      <w:r w:rsidRPr="00033B53">
        <w:t>Ответственный</w:t>
      </w:r>
      <w:proofErr w:type="gramEnd"/>
      <w:r w:rsidRPr="00033B53">
        <w:t xml:space="preserve"> за делопроизводство - до 5 баллов;</w:t>
      </w:r>
    </w:p>
    <w:p w:rsidR="00C179B6" w:rsidRPr="00033B53" w:rsidRDefault="00C179B6" w:rsidP="00640AFA">
      <w:pPr>
        <w:numPr>
          <w:ilvl w:val="0"/>
          <w:numId w:val="19"/>
        </w:numPr>
        <w:tabs>
          <w:tab w:val="left" w:pos="851"/>
        </w:tabs>
        <w:ind w:left="-284" w:right="-1" w:hanging="426"/>
        <w:contextualSpacing/>
        <w:jc w:val="both"/>
      </w:pPr>
      <w:proofErr w:type="gramStart"/>
      <w:r w:rsidRPr="00033B53">
        <w:t>Ответственный</w:t>
      </w:r>
      <w:proofErr w:type="gramEnd"/>
      <w:r w:rsidRPr="00033B53">
        <w:t xml:space="preserve"> за работу с пенсионным фондом и страхованием сотрудников - до 5 баллов;</w:t>
      </w:r>
    </w:p>
    <w:p w:rsidR="00C179B6" w:rsidRPr="00033B53" w:rsidRDefault="00C179B6" w:rsidP="00640AFA">
      <w:pPr>
        <w:numPr>
          <w:ilvl w:val="0"/>
          <w:numId w:val="19"/>
        </w:numPr>
        <w:tabs>
          <w:tab w:val="left" w:pos="851"/>
        </w:tabs>
        <w:ind w:left="-284" w:right="-1" w:hanging="426"/>
        <w:contextualSpacing/>
        <w:jc w:val="both"/>
      </w:pPr>
      <w:r w:rsidRPr="00033B53">
        <w:t>Председатель первичной профсоюзной организации - не менее 10 баллов.</w:t>
      </w:r>
    </w:p>
    <w:p w:rsidR="00C179B6" w:rsidRPr="00033B53" w:rsidRDefault="00C179B6" w:rsidP="00C179B6">
      <w:pPr>
        <w:ind w:left="-284" w:right="-1" w:firstLine="709"/>
        <w:jc w:val="both"/>
      </w:pPr>
      <w:r w:rsidRPr="00033B53">
        <w:t>3.6.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C179B6" w:rsidRPr="00033B53" w:rsidRDefault="00C179B6" w:rsidP="00C179B6">
      <w:pPr>
        <w:ind w:left="-284" w:right="-1" w:firstLine="709"/>
        <w:jc w:val="both"/>
      </w:pPr>
      <w:r w:rsidRPr="00033B53">
        <w:t>3.7. 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количество максимальных баллов.</w:t>
      </w:r>
    </w:p>
    <w:p w:rsidR="00C179B6" w:rsidRPr="00033B53" w:rsidRDefault="00C179B6" w:rsidP="00C179B6">
      <w:pPr>
        <w:ind w:left="-284" w:right="-1" w:firstLine="709"/>
        <w:jc w:val="both"/>
      </w:pPr>
      <w:r w:rsidRPr="00033B53">
        <w:t>Критерии оценки эффективности труда работников (Приложение № 1).</w:t>
      </w:r>
    </w:p>
    <w:p w:rsidR="00C179B6" w:rsidRPr="00033B53" w:rsidRDefault="00C179B6" w:rsidP="00C179B6">
      <w:pPr>
        <w:ind w:left="-284" w:right="-1"/>
        <w:jc w:val="both"/>
      </w:pPr>
    </w:p>
    <w:p w:rsidR="00C179B6" w:rsidRPr="00033B53" w:rsidRDefault="00C179B6" w:rsidP="00C179B6">
      <w:pPr>
        <w:ind w:left="-284" w:right="-1"/>
        <w:jc w:val="center"/>
        <w:rPr>
          <w:b/>
        </w:rPr>
      </w:pPr>
      <w:r w:rsidRPr="00033B53">
        <w:rPr>
          <w:b/>
          <w:lang w:val="en-US"/>
        </w:rPr>
        <w:t>IV</w:t>
      </w:r>
      <w:r w:rsidRPr="00033B53">
        <w:rPr>
          <w:b/>
        </w:rPr>
        <w:t>. УСЛОВИЯ СНИЖЕНИЯ ИЛИ ОТМЕНЫ СТИМУЛИРУЮЩИХ ВЫПЛАТ</w:t>
      </w:r>
    </w:p>
    <w:p w:rsidR="00C179B6" w:rsidRPr="00033B53" w:rsidRDefault="00C179B6" w:rsidP="00C179B6">
      <w:pPr>
        <w:ind w:left="-284" w:right="-1" w:firstLine="709"/>
        <w:jc w:val="both"/>
      </w:pPr>
      <w:r w:rsidRPr="00033B53">
        <w:t>4.1. Условиями для снижения или отмены стимулирующих выплат (надбавок, доплат, премий) являются:</w:t>
      </w:r>
    </w:p>
    <w:p w:rsidR="00C179B6" w:rsidRPr="00033B53" w:rsidRDefault="00C179B6" w:rsidP="00640AFA">
      <w:pPr>
        <w:numPr>
          <w:ilvl w:val="0"/>
          <w:numId w:val="20"/>
        </w:numPr>
        <w:tabs>
          <w:tab w:val="left" w:pos="851"/>
        </w:tabs>
        <w:ind w:left="-284" w:right="-1" w:hanging="426"/>
        <w:contextualSpacing/>
        <w:jc w:val="both"/>
      </w:pPr>
      <w:r w:rsidRPr="00033B53">
        <w:t>невыполнение показателей, позволяющих оценить результативность и качество работы (эффективность труда) работников, указанных в настоящем Положении о порядке распределения стимулирующих выплат педагогическим, административно-управленческим работникам;</w:t>
      </w:r>
    </w:p>
    <w:p w:rsidR="00C179B6" w:rsidRPr="00033B53" w:rsidRDefault="00C179B6" w:rsidP="00640AFA">
      <w:pPr>
        <w:numPr>
          <w:ilvl w:val="0"/>
          <w:numId w:val="20"/>
        </w:numPr>
        <w:tabs>
          <w:tab w:val="left" w:pos="851"/>
        </w:tabs>
        <w:ind w:left="-284" w:right="-1" w:hanging="426"/>
        <w:contextualSpacing/>
        <w:jc w:val="both"/>
      </w:pPr>
      <w:r w:rsidRPr="00033B53">
        <w:t>применение к работнику дисциплинарного взыскания (замечание, выговор);</w:t>
      </w:r>
    </w:p>
    <w:p w:rsidR="00C179B6" w:rsidRPr="00033B53" w:rsidRDefault="00C179B6" w:rsidP="00640AFA">
      <w:pPr>
        <w:numPr>
          <w:ilvl w:val="0"/>
          <w:numId w:val="20"/>
        </w:numPr>
        <w:tabs>
          <w:tab w:val="left" w:pos="851"/>
        </w:tabs>
        <w:ind w:left="-284" w:right="-1" w:hanging="426"/>
        <w:contextualSpacing/>
        <w:jc w:val="both"/>
      </w:pPr>
      <w:r w:rsidRPr="00033B53">
        <w:t xml:space="preserve">невыполнение приказов (распоряжений) должностных лиц учреждения, имеющих отношение к должностным обязанностям работника </w:t>
      </w:r>
      <w:proofErr w:type="gramStart"/>
      <w:r w:rsidRPr="00033B53">
        <w:t>при</w:t>
      </w:r>
      <w:proofErr w:type="gramEnd"/>
      <w:r w:rsidRPr="00033B53">
        <w:t xml:space="preserve"> содействующих выполнению Уставных задач учреждения.</w:t>
      </w:r>
    </w:p>
    <w:p w:rsidR="00C179B6" w:rsidRPr="00033B53" w:rsidRDefault="00C179B6" w:rsidP="00C179B6">
      <w:pPr>
        <w:ind w:left="-284" w:right="-1" w:firstLine="709"/>
        <w:jc w:val="both"/>
      </w:pPr>
      <w:r w:rsidRPr="00033B53">
        <w:t>4.2. Руководитель представляет в комиссию информацию о факте, являющемся основанием для снижения или отмены стимулирующих выплат, в трехдневный срок.</w:t>
      </w:r>
    </w:p>
    <w:p w:rsidR="00C179B6" w:rsidRPr="00033B53" w:rsidRDefault="00C179B6" w:rsidP="00C179B6">
      <w:pPr>
        <w:ind w:left="-284" w:right="-1" w:firstLine="709"/>
        <w:jc w:val="both"/>
      </w:pPr>
      <w:r w:rsidRPr="00033B53">
        <w:t>4.3. 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w:t>
      </w:r>
    </w:p>
    <w:p w:rsidR="00C179B6" w:rsidRDefault="00C179B6" w:rsidP="00C179B6">
      <w:pPr>
        <w:ind w:left="-284" w:right="-1" w:firstLine="709"/>
        <w:jc w:val="both"/>
      </w:pPr>
      <w:r w:rsidRPr="00033B53">
        <w:t>4.4. В случае несогласия с разъяснением Комиссии, работник имеет право обратиться в КТС образовательного учреждения.</w:t>
      </w:r>
    </w:p>
    <w:p w:rsidR="007B1AE3" w:rsidRPr="00033B53" w:rsidRDefault="007B1AE3" w:rsidP="00C179B6">
      <w:pPr>
        <w:ind w:left="-284" w:right="-1" w:firstLine="709"/>
        <w:jc w:val="both"/>
      </w:pPr>
    </w:p>
    <w:p w:rsidR="00C179B6" w:rsidRPr="00033B53" w:rsidRDefault="00C179B6" w:rsidP="00C179B6">
      <w:pPr>
        <w:ind w:left="-284" w:right="-1"/>
        <w:jc w:val="both"/>
      </w:pPr>
    </w:p>
    <w:p w:rsidR="00C179B6" w:rsidRPr="00033B53" w:rsidRDefault="00C179B6" w:rsidP="00C179B6">
      <w:pPr>
        <w:ind w:left="-284" w:right="-1"/>
        <w:jc w:val="center"/>
        <w:rPr>
          <w:b/>
        </w:rPr>
      </w:pPr>
      <w:proofErr w:type="gramStart"/>
      <w:r w:rsidRPr="00033B53">
        <w:rPr>
          <w:b/>
          <w:lang w:val="en-US"/>
        </w:rPr>
        <w:t>V</w:t>
      </w:r>
      <w:r w:rsidRPr="00033B53">
        <w:rPr>
          <w:b/>
        </w:rPr>
        <w:t>. ЗАКЛЮЧЕНИЕ.</w:t>
      </w:r>
      <w:proofErr w:type="gramEnd"/>
    </w:p>
    <w:p w:rsidR="00C179B6" w:rsidRPr="00033B53" w:rsidRDefault="00C179B6" w:rsidP="00C179B6">
      <w:pPr>
        <w:ind w:left="-284" w:right="-1" w:firstLine="709"/>
        <w:jc w:val="both"/>
      </w:pPr>
      <w:r w:rsidRPr="00033B53">
        <w:t>5.1. Настоящее положение распространяется на всех работников образовательного учреждения и действует до принятия нового.</w:t>
      </w:r>
    </w:p>
    <w:p w:rsidR="00C179B6" w:rsidRPr="00033B53" w:rsidRDefault="00C179B6" w:rsidP="00C179B6">
      <w:pPr>
        <w:tabs>
          <w:tab w:val="left" w:pos="1276"/>
        </w:tabs>
        <w:ind w:left="-284" w:right="-1" w:firstLine="709"/>
        <w:jc w:val="both"/>
      </w:pPr>
      <w:r w:rsidRPr="00033B53">
        <w:t>5.2. Стимулирующие выплаты педагогическим работникам выплачиваются ежемесячно.</w:t>
      </w:r>
    </w:p>
    <w:p w:rsidR="00C179B6" w:rsidRPr="00033B53" w:rsidRDefault="00C179B6" w:rsidP="00C179B6">
      <w:pPr>
        <w:ind w:left="-284" w:right="-1" w:firstLine="709"/>
        <w:jc w:val="both"/>
      </w:pPr>
      <w:r w:rsidRPr="00033B53">
        <w:t>5.3. Положение о предоставлении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и действует до следующих существенных изменений в условиях оплаты труда.</w:t>
      </w:r>
    </w:p>
    <w:p w:rsidR="00C179B6" w:rsidRPr="00033B53" w:rsidRDefault="00C179B6" w:rsidP="00C179B6">
      <w:pPr>
        <w:tabs>
          <w:tab w:val="left" w:pos="1843"/>
        </w:tabs>
        <w:spacing w:before="120"/>
        <w:ind w:left="-284" w:right="-1"/>
        <w:jc w:val="both"/>
        <w:rPr>
          <w:b/>
        </w:rPr>
      </w:pPr>
    </w:p>
    <w:p w:rsidR="00C179B6" w:rsidRPr="00033B53" w:rsidRDefault="00C179B6" w:rsidP="00C179B6">
      <w:pPr>
        <w:tabs>
          <w:tab w:val="left" w:pos="1843"/>
        </w:tabs>
        <w:spacing w:before="120"/>
        <w:ind w:left="709" w:right="-568"/>
        <w:jc w:val="both"/>
        <w:rPr>
          <w:b/>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C179B6" w:rsidRPr="00033B53" w:rsidRDefault="00C179B6"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9A7730" w:rsidRPr="00033B53" w:rsidRDefault="009A7730" w:rsidP="00C179B6">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r>
        <w:rPr>
          <w:b/>
          <w:noProof/>
          <w:kern w:val="2"/>
          <w:sz w:val="28"/>
          <w:szCs w:val="28"/>
        </w:rPr>
        <w:lastRenderedPageBreak/>
        <w:drawing>
          <wp:inline distT="0" distB="0" distL="0" distR="0">
            <wp:extent cx="6257925" cy="9029700"/>
            <wp:effectExtent l="0" t="0" r="9525" b="0"/>
            <wp:docPr id="7" name="Рисунок 7" descr="C:\Users\Фарида\Desktop\П 1(38 б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арида\Desktop\П 1(38 бит).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57925" cy="9029700"/>
                    </a:xfrm>
                    <a:prstGeom prst="rect">
                      <a:avLst/>
                    </a:prstGeom>
                    <a:noFill/>
                    <a:ln>
                      <a:noFill/>
                    </a:ln>
                  </pic:spPr>
                </pic:pic>
              </a:graphicData>
            </a:graphic>
          </wp:inline>
        </w:drawing>
      </w:r>
    </w:p>
    <w:p w:rsidR="009A7730" w:rsidRDefault="009A7730" w:rsidP="009A7730">
      <w:pPr>
        <w:widowControl w:val="0"/>
        <w:tabs>
          <w:tab w:val="left" w:pos="142"/>
          <w:tab w:val="left" w:pos="225"/>
          <w:tab w:val="left" w:pos="990"/>
          <w:tab w:val="left" w:pos="1276"/>
        </w:tabs>
        <w:suppressAutoHyphens/>
        <w:autoSpaceDE w:val="0"/>
        <w:ind w:left="450" w:right="-1"/>
        <w:jc w:val="both"/>
      </w:pPr>
      <w:r>
        <w:rPr>
          <w:noProof/>
        </w:rPr>
        <w:lastRenderedPageBreak/>
        <w:drawing>
          <wp:inline distT="0" distB="0" distL="0" distR="0">
            <wp:extent cx="5940425" cy="9051288"/>
            <wp:effectExtent l="0" t="0" r="3175" b="0"/>
            <wp:docPr id="8" name="Рисунок 8" descr="C:\Users\Фарида\Desktop\П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арида\Desktop\П 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9051288"/>
                    </a:xfrm>
                    <a:prstGeom prst="rect">
                      <a:avLst/>
                    </a:prstGeom>
                    <a:noFill/>
                    <a:ln>
                      <a:noFill/>
                    </a:ln>
                  </pic:spPr>
                </pic:pic>
              </a:graphicData>
            </a:graphic>
          </wp:inline>
        </w:drawing>
      </w:r>
    </w:p>
    <w:p w:rsidR="009A7730" w:rsidRPr="00033B53" w:rsidRDefault="009A7730" w:rsidP="009A7730">
      <w:pPr>
        <w:widowControl w:val="0"/>
        <w:tabs>
          <w:tab w:val="left" w:pos="142"/>
          <w:tab w:val="left" w:pos="225"/>
          <w:tab w:val="left" w:pos="990"/>
          <w:tab w:val="left" w:pos="1276"/>
        </w:tabs>
        <w:suppressAutoHyphens/>
        <w:autoSpaceDE w:val="0"/>
        <w:ind w:left="450" w:right="-1"/>
        <w:jc w:val="both"/>
      </w:pPr>
    </w:p>
    <w:p w:rsidR="00C179B6" w:rsidRPr="00033B53" w:rsidRDefault="00C179B6" w:rsidP="00640AFA">
      <w:pPr>
        <w:widowControl w:val="0"/>
        <w:numPr>
          <w:ilvl w:val="1"/>
          <w:numId w:val="42"/>
        </w:numPr>
        <w:tabs>
          <w:tab w:val="left" w:pos="142"/>
          <w:tab w:val="left" w:pos="225"/>
          <w:tab w:val="left" w:pos="990"/>
          <w:tab w:val="left" w:pos="1276"/>
        </w:tabs>
        <w:suppressAutoHyphens/>
        <w:autoSpaceDE w:val="0"/>
        <w:ind w:left="-284" w:right="-1" w:firstLine="709"/>
        <w:jc w:val="both"/>
      </w:pPr>
      <w:r w:rsidRPr="00033B53">
        <w:lastRenderedPageBreak/>
        <w:t>Премия не выплачивается за время нахождения работников в отпуске (ежегодном, в отпуске по беременности и родам, в отпуске по уходу за ребенком до достижения им возраста 3х лет, дополнительном учебном отпуске, административном отпуске), а также в период нетрудоспособности по больничному листу.</w:t>
      </w:r>
    </w:p>
    <w:p w:rsidR="00C179B6" w:rsidRPr="00033B53" w:rsidRDefault="00C179B6" w:rsidP="00C179B6">
      <w:pPr>
        <w:tabs>
          <w:tab w:val="left" w:pos="142"/>
          <w:tab w:val="left" w:pos="225"/>
          <w:tab w:val="left" w:pos="990"/>
        </w:tabs>
        <w:ind w:left="-284" w:right="-1" w:firstLine="720"/>
        <w:jc w:val="both"/>
      </w:pPr>
    </w:p>
    <w:p w:rsidR="00C179B6" w:rsidRPr="00033B53" w:rsidRDefault="00C179B6" w:rsidP="00C179B6">
      <w:pPr>
        <w:widowControl w:val="0"/>
        <w:tabs>
          <w:tab w:val="left" w:pos="142"/>
        </w:tabs>
        <w:autoSpaceDE w:val="0"/>
        <w:autoSpaceDN w:val="0"/>
        <w:adjustRightInd w:val="0"/>
        <w:ind w:left="-284" w:right="-1"/>
        <w:jc w:val="center"/>
        <w:rPr>
          <w:b/>
        </w:rPr>
      </w:pPr>
      <w:r w:rsidRPr="00033B53">
        <w:rPr>
          <w:b/>
          <w:lang w:val="en-US"/>
        </w:rPr>
        <w:t>VI</w:t>
      </w:r>
      <w:r w:rsidRPr="00033B53">
        <w:rPr>
          <w:b/>
        </w:rPr>
        <w:t>. ЗАКЛЮЧЕНИЕ.</w:t>
      </w:r>
    </w:p>
    <w:p w:rsidR="00C179B6" w:rsidRPr="00033B53" w:rsidRDefault="00C179B6" w:rsidP="00640AFA">
      <w:pPr>
        <w:widowControl w:val="0"/>
        <w:numPr>
          <w:ilvl w:val="1"/>
          <w:numId w:val="43"/>
        </w:numPr>
        <w:tabs>
          <w:tab w:val="left" w:pos="127"/>
          <w:tab w:val="left" w:pos="930"/>
          <w:tab w:val="left" w:pos="1134"/>
        </w:tabs>
        <w:suppressAutoHyphens/>
        <w:autoSpaceDE w:val="0"/>
        <w:ind w:left="-284" w:right="-1" w:firstLine="709"/>
        <w:jc w:val="both"/>
      </w:pPr>
      <w:r w:rsidRPr="00033B53">
        <w:t>Ответственность за правильное применение настоящего Положения несет руководитель образовательного учреждения.</w:t>
      </w:r>
    </w:p>
    <w:p w:rsidR="00C179B6" w:rsidRPr="00033B53" w:rsidRDefault="00C179B6" w:rsidP="00640AFA">
      <w:pPr>
        <w:widowControl w:val="0"/>
        <w:numPr>
          <w:ilvl w:val="1"/>
          <w:numId w:val="43"/>
        </w:numPr>
        <w:tabs>
          <w:tab w:val="left" w:pos="127"/>
          <w:tab w:val="left" w:pos="930"/>
          <w:tab w:val="left" w:pos="1134"/>
        </w:tabs>
        <w:suppressAutoHyphens/>
        <w:autoSpaceDE w:val="0"/>
        <w:ind w:left="-284" w:right="-1" w:firstLine="709"/>
        <w:jc w:val="both"/>
      </w:pPr>
      <w:r w:rsidRPr="00033B53">
        <w:t>В настоящее Положение могут быть внесены дополнения и изменения по согласованию с профсоюзным комитетом образовательного учреждения.</w:t>
      </w:r>
    </w:p>
    <w:p w:rsidR="00C179B6" w:rsidRPr="00033B53" w:rsidRDefault="00C179B6" w:rsidP="00C179B6">
      <w:pPr>
        <w:tabs>
          <w:tab w:val="left" w:pos="6735"/>
        </w:tabs>
        <w:spacing w:after="120"/>
        <w:ind w:left="-284" w:right="-1"/>
        <w:rPr>
          <w:bCs/>
          <w:i/>
          <w:lang w:eastAsia="x-none"/>
        </w:rPr>
      </w:pPr>
    </w:p>
    <w:p w:rsidR="00C179B6" w:rsidRPr="00033B53" w:rsidRDefault="00C179B6" w:rsidP="00C179B6">
      <w:pPr>
        <w:spacing w:after="120"/>
        <w:ind w:left="-284" w:right="-1"/>
        <w:jc w:val="right"/>
        <w:rPr>
          <w:bCs/>
          <w:i/>
          <w:lang w:eastAsia="x-none"/>
        </w:rPr>
      </w:pPr>
    </w:p>
    <w:p w:rsidR="00C179B6" w:rsidRPr="00033B53" w:rsidRDefault="00C179B6" w:rsidP="00C179B6">
      <w:pPr>
        <w:spacing w:after="120"/>
        <w:ind w:left="-284" w:right="-1"/>
        <w:jc w:val="right"/>
        <w:rPr>
          <w:bCs/>
          <w:i/>
          <w:lang w:eastAsia="x-none"/>
        </w:rPr>
      </w:pPr>
    </w:p>
    <w:p w:rsidR="00C179B6" w:rsidRPr="00033B53" w:rsidRDefault="00C179B6" w:rsidP="00C179B6">
      <w:pPr>
        <w:spacing w:after="120"/>
        <w:ind w:left="-284" w:right="-1"/>
        <w:jc w:val="right"/>
        <w:rPr>
          <w:bCs/>
          <w:i/>
          <w:lang w:eastAsia="x-none"/>
        </w:rPr>
      </w:pPr>
    </w:p>
    <w:p w:rsidR="00182C5F" w:rsidRPr="00033B53" w:rsidRDefault="00182C5F" w:rsidP="00B6337B">
      <w:pPr>
        <w:spacing w:after="120"/>
        <w:jc w:val="right"/>
        <w:rPr>
          <w:bCs/>
          <w:i/>
          <w:lang w:eastAsia="x-none"/>
        </w:rPr>
      </w:pPr>
    </w:p>
    <w:p w:rsidR="00182C5F" w:rsidRPr="00033B53" w:rsidRDefault="00182C5F" w:rsidP="00B6337B">
      <w:pPr>
        <w:spacing w:after="120"/>
        <w:jc w:val="right"/>
        <w:rPr>
          <w:bCs/>
          <w:i/>
          <w:lang w:eastAsia="x-none"/>
        </w:rPr>
      </w:pPr>
    </w:p>
    <w:p w:rsidR="00182C5F" w:rsidRPr="00033B53" w:rsidRDefault="00182C5F" w:rsidP="00B6337B">
      <w:pPr>
        <w:spacing w:after="120"/>
        <w:jc w:val="right"/>
        <w:rPr>
          <w:bCs/>
          <w:i/>
          <w:lang w:eastAsia="x-none"/>
        </w:rPr>
      </w:pPr>
    </w:p>
    <w:p w:rsidR="00182C5F" w:rsidRPr="00033B53" w:rsidRDefault="00182C5F" w:rsidP="00B6337B">
      <w:pPr>
        <w:spacing w:after="120"/>
        <w:jc w:val="right"/>
        <w:rPr>
          <w:bCs/>
          <w:i/>
          <w:lang w:eastAsia="x-none"/>
        </w:rPr>
      </w:pPr>
    </w:p>
    <w:p w:rsidR="00182C5F" w:rsidRPr="00033B53" w:rsidRDefault="00182C5F" w:rsidP="00B6337B">
      <w:pPr>
        <w:spacing w:after="120"/>
        <w:jc w:val="right"/>
        <w:rPr>
          <w:bCs/>
          <w:i/>
          <w:lang w:eastAsia="x-none"/>
        </w:rPr>
      </w:pPr>
    </w:p>
    <w:p w:rsidR="00182C5F" w:rsidRPr="00033B53" w:rsidRDefault="00182C5F" w:rsidP="00B6337B">
      <w:pPr>
        <w:spacing w:after="120"/>
        <w:jc w:val="right"/>
        <w:rPr>
          <w:bCs/>
          <w:i/>
          <w:lang w:eastAsia="x-none"/>
        </w:rPr>
      </w:pPr>
    </w:p>
    <w:p w:rsidR="00182C5F" w:rsidRPr="00033B53" w:rsidRDefault="00182C5F" w:rsidP="00B6337B">
      <w:pPr>
        <w:spacing w:after="120"/>
        <w:jc w:val="right"/>
        <w:rPr>
          <w:bCs/>
          <w:i/>
          <w:lang w:eastAsia="x-none"/>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C179B6" w:rsidRPr="00033B53" w:rsidRDefault="00C179B6" w:rsidP="00F70413">
      <w:pPr>
        <w:ind w:right="-1"/>
        <w:jc w:val="right"/>
        <w:rPr>
          <w:i/>
        </w:rPr>
      </w:pPr>
    </w:p>
    <w:p w:rsidR="000C7174" w:rsidRPr="00033B53" w:rsidRDefault="000C7174" w:rsidP="00F70413">
      <w:pPr>
        <w:ind w:right="-1"/>
        <w:jc w:val="right"/>
        <w:rPr>
          <w:i/>
        </w:rPr>
      </w:pPr>
    </w:p>
    <w:p w:rsidR="00C179B6" w:rsidRPr="00033B53" w:rsidRDefault="00C179B6" w:rsidP="00F70413">
      <w:pPr>
        <w:ind w:right="-1"/>
        <w:jc w:val="right"/>
        <w:rPr>
          <w:i/>
        </w:rPr>
      </w:pPr>
    </w:p>
    <w:p w:rsidR="009A7730" w:rsidRDefault="00372422" w:rsidP="009A7730">
      <w:pPr>
        <w:tabs>
          <w:tab w:val="left" w:pos="426"/>
        </w:tabs>
        <w:jc w:val="both"/>
      </w:pPr>
      <w:r>
        <w:rPr>
          <w:noProof/>
        </w:rPr>
        <w:drawing>
          <wp:inline distT="0" distB="0" distL="0" distR="0">
            <wp:extent cx="6333646" cy="9058275"/>
            <wp:effectExtent l="0" t="0" r="0" b="0"/>
            <wp:docPr id="9" name="Рисунок 9" descr="C:\Users\Фарида\Desktop\П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арида\Desktop\П 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30773" cy="9054166"/>
                    </a:xfrm>
                    <a:prstGeom prst="rect">
                      <a:avLst/>
                    </a:prstGeom>
                    <a:noFill/>
                    <a:ln>
                      <a:noFill/>
                    </a:ln>
                  </pic:spPr>
                </pic:pic>
              </a:graphicData>
            </a:graphic>
          </wp:inline>
        </w:drawing>
      </w:r>
    </w:p>
    <w:p w:rsidR="00372422" w:rsidRDefault="00372422" w:rsidP="009A7730">
      <w:pPr>
        <w:tabs>
          <w:tab w:val="left" w:pos="426"/>
        </w:tabs>
        <w:jc w:val="both"/>
      </w:pPr>
    </w:p>
    <w:p w:rsidR="00372422" w:rsidRDefault="00372422" w:rsidP="009A7730">
      <w:pPr>
        <w:tabs>
          <w:tab w:val="left" w:pos="426"/>
        </w:tabs>
        <w:jc w:val="both"/>
      </w:pPr>
    </w:p>
    <w:p w:rsidR="00372422" w:rsidRPr="00033B53" w:rsidRDefault="00372422" w:rsidP="009A7730">
      <w:pPr>
        <w:tabs>
          <w:tab w:val="left" w:pos="426"/>
        </w:tabs>
        <w:jc w:val="both"/>
      </w:pPr>
    </w:p>
    <w:p w:rsidR="00C179B6" w:rsidRPr="00033B53" w:rsidRDefault="00C179B6" w:rsidP="00640AFA">
      <w:pPr>
        <w:numPr>
          <w:ilvl w:val="0"/>
          <w:numId w:val="77"/>
        </w:numPr>
        <w:tabs>
          <w:tab w:val="clear" w:pos="1080"/>
          <w:tab w:val="left" w:pos="426"/>
        </w:tabs>
        <w:ind w:left="0" w:firstLine="11"/>
        <w:jc w:val="both"/>
      </w:pPr>
      <w:r w:rsidRPr="00033B53">
        <w:t xml:space="preserve">За результативность коррекционно-развивающей работы с </w:t>
      </w:r>
      <w:proofErr w:type="gramStart"/>
      <w:r w:rsidRPr="00033B53">
        <w:t>обучающимися</w:t>
      </w:r>
      <w:proofErr w:type="gramEnd"/>
      <w:r w:rsidRPr="00033B53">
        <w:t>;</w:t>
      </w:r>
    </w:p>
    <w:p w:rsidR="00C179B6" w:rsidRPr="00033B53" w:rsidRDefault="00C179B6" w:rsidP="00640AFA">
      <w:pPr>
        <w:numPr>
          <w:ilvl w:val="0"/>
          <w:numId w:val="77"/>
        </w:numPr>
        <w:tabs>
          <w:tab w:val="clear" w:pos="1080"/>
          <w:tab w:val="left" w:pos="426"/>
        </w:tabs>
        <w:ind w:left="0" w:firstLine="11"/>
        <w:jc w:val="both"/>
      </w:pPr>
      <w:r w:rsidRPr="00033B53">
        <w:t>За оформление тематических выставок;</w:t>
      </w:r>
    </w:p>
    <w:p w:rsidR="00C179B6" w:rsidRPr="00033B53" w:rsidRDefault="00C179B6" w:rsidP="00640AFA">
      <w:pPr>
        <w:numPr>
          <w:ilvl w:val="0"/>
          <w:numId w:val="77"/>
        </w:numPr>
        <w:tabs>
          <w:tab w:val="clear" w:pos="1080"/>
          <w:tab w:val="left" w:pos="426"/>
        </w:tabs>
        <w:ind w:left="0" w:firstLine="11"/>
        <w:jc w:val="both"/>
      </w:pPr>
      <w:r w:rsidRPr="00033B53">
        <w:t xml:space="preserve">Доплаты в рамках </w:t>
      </w:r>
      <w:proofErr w:type="gramStart"/>
      <w:r w:rsidRPr="00033B53">
        <w:t>реализации  комплекса мер модернизации общего образования</w:t>
      </w:r>
      <w:proofErr w:type="gramEnd"/>
      <w:r w:rsidRPr="00033B53">
        <w:t>.</w:t>
      </w:r>
    </w:p>
    <w:p w:rsidR="00C179B6" w:rsidRPr="00033B53" w:rsidRDefault="00C179B6" w:rsidP="00640AFA">
      <w:pPr>
        <w:pStyle w:val="af9"/>
        <w:numPr>
          <w:ilvl w:val="1"/>
          <w:numId w:val="81"/>
        </w:numPr>
        <w:jc w:val="both"/>
        <w:rPr>
          <w:b/>
        </w:rPr>
      </w:pPr>
      <w:r w:rsidRPr="00033B53">
        <w:t xml:space="preserve"> </w:t>
      </w:r>
      <w:r w:rsidRPr="00033B53">
        <w:rPr>
          <w:b/>
        </w:rPr>
        <w:t>Для педагогических работников:</w:t>
      </w:r>
    </w:p>
    <w:p w:rsidR="00C179B6" w:rsidRPr="00033B53" w:rsidRDefault="00C179B6" w:rsidP="00640AFA">
      <w:pPr>
        <w:numPr>
          <w:ilvl w:val="0"/>
          <w:numId w:val="78"/>
        </w:numPr>
        <w:tabs>
          <w:tab w:val="clear" w:pos="1240"/>
          <w:tab w:val="left" w:pos="426"/>
        </w:tabs>
        <w:ind w:left="0" w:firstLine="0"/>
        <w:jc w:val="both"/>
      </w:pPr>
      <w:proofErr w:type="gramStart"/>
      <w:r w:rsidRPr="00033B53">
        <w:t xml:space="preserve">За качественную подготовку обучающихся к участию в конкурсах; </w:t>
      </w:r>
      <w:proofErr w:type="gramEnd"/>
    </w:p>
    <w:p w:rsidR="00C179B6" w:rsidRPr="00033B53" w:rsidRDefault="00C179B6" w:rsidP="00640AFA">
      <w:pPr>
        <w:numPr>
          <w:ilvl w:val="0"/>
          <w:numId w:val="78"/>
        </w:numPr>
        <w:tabs>
          <w:tab w:val="clear" w:pos="1240"/>
          <w:tab w:val="left" w:pos="426"/>
        </w:tabs>
        <w:ind w:left="0" w:firstLine="0"/>
        <w:jc w:val="both"/>
      </w:pPr>
      <w:r w:rsidRPr="00033B53">
        <w:t>За инновационную деятельность, разработку авторских программ, спецкурсов, внедрение новых методов обучения и воспитания;</w:t>
      </w:r>
    </w:p>
    <w:p w:rsidR="00C179B6" w:rsidRPr="00033B53" w:rsidRDefault="00C179B6" w:rsidP="00640AFA">
      <w:pPr>
        <w:numPr>
          <w:ilvl w:val="0"/>
          <w:numId w:val="78"/>
        </w:numPr>
        <w:tabs>
          <w:tab w:val="clear" w:pos="1240"/>
          <w:tab w:val="left" w:pos="426"/>
        </w:tabs>
        <w:ind w:left="0" w:firstLine="0"/>
        <w:jc w:val="both"/>
      </w:pPr>
      <w:r w:rsidRPr="00033B53">
        <w:t>За сохранность контингента воспитанников по итогам учебного года;</w:t>
      </w:r>
    </w:p>
    <w:p w:rsidR="00C179B6" w:rsidRPr="00033B53" w:rsidRDefault="00C179B6" w:rsidP="00640AFA">
      <w:pPr>
        <w:numPr>
          <w:ilvl w:val="0"/>
          <w:numId w:val="78"/>
        </w:numPr>
        <w:tabs>
          <w:tab w:val="clear" w:pos="1240"/>
          <w:tab w:val="left" w:pos="426"/>
        </w:tabs>
        <w:ind w:left="0" w:firstLine="0"/>
        <w:jc w:val="both"/>
      </w:pPr>
      <w:r w:rsidRPr="00033B53">
        <w:t>За социальную адаптацию и организацию индивидуальной работы с детьми, требующими психолого-педагогической поддержки;</w:t>
      </w:r>
    </w:p>
    <w:p w:rsidR="00C179B6" w:rsidRPr="00033B53" w:rsidRDefault="00C179B6" w:rsidP="00640AFA">
      <w:pPr>
        <w:numPr>
          <w:ilvl w:val="0"/>
          <w:numId w:val="78"/>
        </w:numPr>
        <w:tabs>
          <w:tab w:val="clear" w:pos="1240"/>
          <w:tab w:val="left" w:pos="426"/>
        </w:tabs>
        <w:ind w:left="0" w:firstLine="0"/>
        <w:jc w:val="both"/>
      </w:pPr>
      <w:r w:rsidRPr="00033B53">
        <w:t>За качественную подготовку класса к новому учебному году;</w:t>
      </w:r>
    </w:p>
    <w:p w:rsidR="00C179B6" w:rsidRPr="00033B53" w:rsidRDefault="00C179B6" w:rsidP="00640AFA">
      <w:pPr>
        <w:numPr>
          <w:ilvl w:val="0"/>
          <w:numId w:val="78"/>
        </w:numPr>
        <w:tabs>
          <w:tab w:val="clear" w:pos="1240"/>
          <w:tab w:val="left" w:pos="426"/>
        </w:tabs>
        <w:ind w:left="0" w:firstLine="0"/>
        <w:jc w:val="both"/>
      </w:pPr>
      <w:r w:rsidRPr="00033B53">
        <w:t xml:space="preserve">За результативность и качественные показатели в </w:t>
      </w:r>
      <w:proofErr w:type="gramStart"/>
      <w:r w:rsidRPr="00033B53">
        <w:t>работе</w:t>
      </w:r>
      <w:proofErr w:type="gramEnd"/>
      <w:r w:rsidRPr="00033B53">
        <w:t xml:space="preserve"> и высокий уровень исполнительской дисциплины;</w:t>
      </w:r>
    </w:p>
    <w:p w:rsidR="00C179B6" w:rsidRPr="00033B53" w:rsidRDefault="00C179B6" w:rsidP="00640AFA">
      <w:pPr>
        <w:numPr>
          <w:ilvl w:val="0"/>
          <w:numId w:val="78"/>
        </w:numPr>
        <w:tabs>
          <w:tab w:val="clear" w:pos="1240"/>
          <w:tab w:val="left" w:pos="426"/>
        </w:tabs>
        <w:ind w:left="0" w:firstLine="0"/>
        <w:jc w:val="both"/>
      </w:pPr>
      <w:r w:rsidRPr="00033B53">
        <w:t xml:space="preserve">За достижение </w:t>
      </w:r>
      <w:proofErr w:type="gramStart"/>
      <w:r w:rsidRPr="00033B53">
        <w:t>обучающимися</w:t>
      </w:r>
      <w:proofErr w:type="gramEnd"/>
      <w:r w:rsidRPr="00033B53">
        <w:t xml:space="preserve"> высоких показателей в усвоении образовательной программы;</w:t>
      </w:r>
    </w:p>
    <w:p w:rsidR="00C179B6" w:rsidRPr="00033B53" w:rsidRDefault="00C179B6" w:rsidP="00640AFA">
      <w:pPr>
        <w:numPr>
          <w:ilvl w:val="0"/>
          <w:numId w:val="78"/>
        </w:numPr>
        <w:tabs>
          <w:tab w:val="clear" w:pos="1240"/>
          <w:tab w:val="left" w:pos="426"/>
        </w:tabs>
        <w:ind w:left="0" w:firstLine="0"/>
        <w:jc w:val="both"/>
      </w:pPr>
      <w:r w:rsidRPr="00033B53">
        <w:t>За подготовку победителей и призеров олимпиад, конкурсов, конференций различного уровня;</w:t>
      </w:r>
    </w:p>
    <w:p w:rsidR="00C179B6" w:rsidRPr="00033B53" w:rsidRDefault="00C179B6" w:rsidP="00640AFA">
      <w:pPr>
        <w:numPr>
          <w:ilvl w:val="0"/>
          <w:numId w:val="78"/>
        </w:numPr>
        <w:tabs>
          <w:tab w:val="clear" w:pos="1240"/>
          <w:tab w:val="left" w:pos="426"/>
        </w:tabs>
        <w:ind w:left="0" w:firstLine="0"/>
        <w:jc w:val="both"/>
      </w:pPr>
      <w:r w:rsidRPr="00033B53">
        <w:t>За проведение мероприятий по профилактике травматизма;</w:t>
      </w:r>
    </w:p>
    <w:p w:rsidR="00C179B6" w:rsidRPr="00033B53" w:rsidRDefault="00C179B6" w:rsidP="00640AFA">
      <w:pPr>
        <w:numPr>
          <w:ilvl w:val="0"/>
          <w:numId w:val="78"/>
        </w:numPr>
        <w:tabs>
          <w:tab w:val="clear" w:pos="1240"/>
          <w:tab w:val="left" w:pos="426"/>
        </w:tabs>
        <w:ind w:left="0" w:firstLine="0"/>
        <w:jc w:val="both"/>
      </w:pPr>
      <w:r w:rsidRPr="00033B53">
        <w:t>За организацию и проведение мероприятий, повышающих авторитет и имидж учреждения у воспитанников, родителей, общественности.</w:t>
      </w:r>
    </w:p>
    <w:p w:rsidR="00C179B6" w:rsidRPr="00033B53" w:rsidRDefault="00C179B6" w:rsidP="00640AFA">
      <w:pPr>
        <w:pStyle w:val="af9"/>
        <w:numPr>
          <w:ilvl w:val="1"/>
          <w:numId w:val="81"/>
        </w:numPr>
        <w:jc w:val="both"/>
        <w:rPr>
          <w:b/>
        </w:rPr>
      </w:pPr>
      <w:r w:rsidRPr="00033B53">
        <w:t xml:space="preserve"> </w:t>
      </w:r>
      <w:r w:rsidRPr="00033B53">
        <w:rPr>
          <w:b/>
        </w:rPr>
        <w:t>Для административно–хозяйственного и обслуживающего персонала:</w:t>
      </w:r>
    </w:p>
    <w:p w:rsidR="00C179B6" w:rsidRPr="00033B53" w:rsidRDefault="00C179B6" w:rsidP="00640AFA">
      <w:pPr>
        <w:numPr>
          <w:ilvl w:val="0"/>
          <w:numId w:val="79"/>
        </w:numPr>
        <w:tabs>
          <w:tab w:val="clear" w:pos="1300"/>
          <w:tab w:val="left" w:pos="284"/>
        </w:tabs>
        <w:ind w:left="0" w:firstLine="0"/>
        <w:jc w:val="both"/>
      </w:pPr>
      <w:r w:rsidRPr="00033B53">
        <w:t>За своевременное материально–техническое снабжение учреждения; содержание в технической исправности оборудования и инвентаря, своевременный и качественный ремонт;</w:t>
      </w:r>
    </w:p>
    <w:p w:rsidR="00C179B6" w:rsidRPr="00033B53" w:rsidRDefault="00C179B6" w:rsidP="00640AFA">
      <w:pPr>
        <w:numPr>
          <w:ilvl w:val="0"/>
          <w:numId w:val="79"/>
        </w:numPr>
        <w:tabs>
          <w:tab w:val="clear" w:pos="1300"/>
          <w:tab w:val="left" w:pos="284"/>
        </w:tabs>
        <w:ind w:left="0" w:firstLine="0"/>
        <w:jc w:val="both"/>
      </w:pPr>
      <w:r w:rsidRPr="00033B53">
        <w:t>За качественное соблюдение санитарно-гигиенического режима в Учреждении;</w:t>
      </w:r>
    </w:p>
    <w:p w:rsidR="00C179B6" w:rsidRPr="00033B53" w:rsidRDefault="00C179B6" w:rsidP="00640AFA">
      <w:pPr>
        <w:numPr>
          <w:ilvl w:val="0"/>
          <w:numId w:val="79"/>
        </w:numPr>
        <w:tabs>
          <w:tab w:val="clear" w:pos="1300"/>
          <w:tab w:val="left" w:pos="284"/>
        </w:tabs>
        <w:ind w:left="0" w:firstLine="0"/>
        <w:jc w:val="both"/>
      </w:pPr>
      <w:r w:rsidRPr="00033B53">
        <w:t>За активное участие в работе по проведению ремонта зданий и помещений, подготовке Учреждения к новому учебному году;</w:t>
      </w:r>
    </w:p>
    <w:p w:rsidR="00C179B6" w:rsidRPr="00033B53" w:rsidRDefault="00C179B6" w:rsidP="00640AFA">
      <w:pPr>
        <w:numPr>
          <w:ilvl w:val="0"/>
          <w:numId w:val="79"/>
        </w:numPr>
        <w:tabs>
          <w:tab w:val="clear" w:pos="1300"/>
          <w:tab w:val="left" w:pos="284"/>
        </w:tabs>
        <w:ind w:left="0" w:firstLine="0"/>
        <w:jc w:val="both"/>
      </w:pPr>
      <w:r w:rsidRPr="00033B53">
        <w:t>За обеспечение выполнения требований пожарной и электробезопасности, охраны труда;</w:t>
      </w:r>
    </w:p>
    <w:p w:rsidR="00C179B6" w:rsidRPr="00033B53" w:rsidRDefault="00C179B6" w:rsidP="00640AFA">
      <w:pPr>
        <w:numPr>
          <w:ilvl w:val="0"/>
          <w:numId w:val="79"/>
        </w:numPr>
        <w:tabs>
          <w:tab w:val="clear" w:pos="1300"/>
          <w:tab w:val="left" w:pos="284"/>
        </w:tabs>
        <w:ind w:left="0" w:firstLine="0"/>
        <w:jc w:val="both"/>
      </w:pPr>
      <w:r w:rsidRPr="00033B53">
        <w:t>За своевременное и качественное предоставление отчетности.</w:t>
      </w:r>
    </w:p>
    <w:p w:rsidR="000E588D" w:rsidRPr="00033B53" w:rsidRDefault="000E588D" w:rsidP="000E588D">
      <w:pPr>
        <w:tabs>
          <w:tab w:val="left" w:pos="284"/>
        </w:tabs>
        <w:jc w:val="both"/>
      </w:pPr>
    </w:p>
    <w:p w:rsidR="00C179B6" w:rsidRPr="00033B53" w:rsidRDefault="00C179B6" w:rsidP="00640AFA">
      <w:pPr>
        <w:pStyle w:val="af9"/>
        <w:numPr>
          <w:ilvl w:val="1"/>
          <w:numId w:val="81"/>
        </w:numPr>
        <w:tabs>
          <w:tab w:val="left" w:pos="0"/>
          <w:tab w:val="left" w:pos="426"/>
        </w:tabs>
        <w:ind w:left="0" w:firstLine="0"/>
        <w:jc w:val="both"/>
      </w:pPr>
      <w:r w:rsidRPr="00033B53">
        <w:t xml:space="preserve"> За счет </w:t>
      </w:r>
      <w:proofErr w:type="gramStart"/>
      <w:r w:rsidRPr="00033B53">
        <w:t>средств экономии фонда оплаты труда</w:t>
      </w:r>
      <w:proofErr w:type="gramEnd"/>
      <w:r w:rsidRPr="00033B53">
        <w:t xml:space="preserve">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w:t>
      </w:r>
      <w:r w:rsidR="000E588D" w:rsidRPr="00033B53">
        <w:t xml:space="preserve"> и</w:t>
      </w:r>
      <w:r w:rsidRPr="00033B53">
        <w:t xml:space="preserve"> иным работникам – в размере базового оклада.</w:t>
      </w:r>
    </w:p>
    <w:p w:rsidR="00C179B6" w:rsidRPr="00033B53" w:rsidRDefault="00C179B6" w:rsidP="00C179B6">
      <w:pPr>
        <w:tabs>
          <w:tab w:val="left" w:pos="284"/>
        </w:tabs>
        <w:jc w:val="both"/>
      </w:pPr>
    </w:p>
    <w:p w:rsidR="00C179B6" w:rsidRPr="00033B53" w:rsidRDefault="00C179B6" w:rsidP="00C179B6">
      <w:pPr>
        <w:ind w:left="1300"/>
        <w:jc w:val="both"/>
      </w:pPr>
    </w:p>
    <w:p w:rsidR="00C179B6" w:rsidRPr="00033B53" w:rsidRDefault="00C179B6" w:rsidP="00C179B6">
      <w:pPr>
        <w:ind w:left="940"/>
        <w:jc w:val="both"/>
      </w:pPr>
    </w:p>
    <w:p w:rsidR="00C179B6" w:rsidRPr="00033B53" w:rsidRDefault="00C179B6" w:rsidP="00C179B6">
      <w:pPr>
        <w:spacing w:after="120"/>
        <w:jc w:val="center"/>
        <w:rPr>
          <w:b/>
          <w:bCs/>
          <w:lang w:eastAsia="x-none"/>
        </w:rPr>
      </w:pPr>
    </w:p>
    <w:p w:rsidR="00C179B6" w:rsidRPr="00033B53" w:rsidRDefault="00C179B6" w:rsidP="00C179B6">
      <w:pPr>
        <w:spacing w:after="120"/>
        <w:jc w:val="center"/>
        <w:rPr>
          <w:bCs/>
          <w:lang w:eastAsia="x-none"/>
        </w:rPr>
      </w:pPr>
    </w:p>
    <w:p w:rsidR="00C179B6" w:rsidRPr="00033B53" w:rsidRDefault="00C179B6" w:rsidP="00C179B6">
      <w:pPr>
        <w:spacing w:after="120"/>
        <w:jc w:val="center"/>
        <w:rPr>
          <w:bCs/>
          <w:lang w:eastAsia="x-none"/>
        </w:rPr>
      </w:pPr>
    </w:p>
    <w:p w:rsidR="00C179B6" w:rsidRDefault="00C179B6" w:rsidP="00372422">
      <w:pPr>
        <w:spacing w:after="120"/>
        <w:rPr>
          <w:bCs/>
          <w:lang w:eastAsia="x-none"/>
        </w:rPr>
      </w:pPr>
    </w:p>
    <w:p w:rsidR="00372422" w:rsidRPr="00033B53" w:rsidRDefault="00372422" w:rsidP="00372422">
      <w:pPr>
        <w:spacing w:after="120"/>
        <w:rPr>
          <w:bCs/>
          <w:lang w:eastAsia="x-none"/>
        </w:rPr>
      </w:pPr>
    </w:p>
    <w:p w:rsidR="00574A42" w:rsidRPr="00033B53" w:rsidRDefault="00574A42" w:rsidP="008A4530">
      <w:pPr>
        <w:spacing w:after="120"/>
        <w:rPr>
          <w:bCs/>
          <w:lang w:eastAsia="x-none"/>
        </w:rPr>
      </w:pPr>
    </w:p>
    <w:p w:rsidR="00C179B6" w:rsidRPr="00033B53" w:rsidRDefault="00C179B6" w:rsidP="00C179B6">
      <w:pPr>
        <w:spacing w:after="120"/>
        <w:jc w:val="center"/>
        <w:rPr>
          <w:bCs/>
          <w:lang w:eastAsia="x-none"/>
        </w:rPr>
      </w:pPr>
    </w:p>
    <w:p w:rsidR="00C179B6" w:rsidRDefault="00C179B6" w:rsidP="00C179B6">
      <w:pPr>
        <w:spacing w:after="120"/>
        <w:jc w:val="center"/>
        <w:rPr>
          <w:bCs/>
          <w:lang w:eastAsia="x-none"/>
        </w:rPr>
      </w:pPr>
    </w:p>
    <w:p w:rsidR="00372422" w:rsidRDefault="00372422" w:rsidP="00C179B6">
      <w:pPr>
        <w:spacing w:after="120"/>
        <w:jc w:val="center"/>
        <w:rPr>
          <w:bCs/>
          <w:lang w:eastAsia="x-none"/>
        </w:rPr>
      </w:pPr>
      <w:r>
        <w:rPr>
          <w:bCs/>
          <w:noProof/>
        </w:rPr>
        <w:drawing>
          <wp:inline distT="0" distB="0" distL="0" distR="0">
            <wp:extent cx="6381750" cy="8772525"/>
            <wp:effectExtent l="0" t="0" r="0" b="9525"/>
            <wp:docPr id="10" name="Рисунок 10" descr="C:\Users\Фарида\Desktop\П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Фарида\Desktop\П 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79904" cy="8769987"/>
                    </a:xfrm>
                    <a:prstGeom prst="rect">
                      <a:avLst/>
                    </a:prstGeom>
                    <a:noFill/>
                    <a:ln>
                      <a:noFill/>
                    </a:ln>
                  </pic:spPr>
                </pic:pic>
              </a:graphicData>
            </a:graphic>
          </wp:inline>
        </w:drawing>
      </w:r>
    </w:p>
    <w:p w:rsidR="00372422" w:rsidRDefault="00372422" w:rsidP="00372422">
      <w:pPr>
        <w:ind w:right="-1"/>
        <w:jc w:val="right"/>
        <w:rPr>
          <w:i/>
        </w:rPr>
      </w:pPr>
      <w:r>
        <w:rPr>
          <w:i/>
          <w:noProof/>
        </w:rPr>
        <w:lastRenderedPageBreak/>
        <w:drawing>
          <wp:inline distT="0" distB="0" distL="0" distR="0" wp14:anchorId="34A1B9A5" wp14:editId="3B5BC410">
            <wp:extent cx="6315075" cy="9182100"/>
            <wp:effectExtent l="0" t="0" r="9525" b="0"/>
            <wp:docPr id="11" name="Рисунок 11" descr="C:\Users\Фарида\Desktop\П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Фарида\Desktop\П 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15075" cy="9182100"/>
                    </a:xfrm>
                    <a:prstGeom prst="rect">
                      <a:avLst/>
                    </a:prstGeom>
                    <a:noFill/>
                    <a:ln>
                      <a:noFill/>
                    </a:ln>
                  </pic:spPr>
                </pic:pic>
              </a:graphicData>
            </a:graphic>
          </wp:inline>
        </w:drawing>
      </w:r>
    </w:p>
    <w:p w:rsidR="00621B26" w:rsidRPr="00033B53" w:rsidRDefault="00372422" w:rsidP="00B6337B">
      <w:pPr>
        <w:spacing w:after="120"/>
        <w:jc w:val="right"/>
        <w:rPr>
          <w:bCs/>
          <w:i/>
          <w:lang w:eastAsia="x-none"/>
        </w:rPr>
      </w:pPr>
      <w:r>
        <w:rPr>
          <w:bCs/>
          <w:i/>
          <w:noProof/>
        </w:rPr>
        <w:lastRenderedPageBreak/>
        <w:drawing>
          <wp:inline distT="0" distB="0" distL="0" distR="0">
            <wp:extent cx="5940425" cy="8816149"/>
            <wp:effectExtent l="0" t="0" r="3175" b="4445"/>
            <wp:docPr id="12" name="Рисунок 12" descr="C:\Users\Фарида\Desktop\П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Фарида\Desktop\П 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8816149"/>
                    </a:xfrm>
                    <a:prstGeom prst="rect">
                      <a:avLst/>
                    </a:prstGeom>
                    <a:noFill/>
                    <a:ln>
                      <a:noFill/>
                    </a:ln>
                  </pic:spPr>
                </pic:pic>
              </a:graphicData>
            </a:graphic>
          </wp:inline>
        </w:drawing>
      </w:r>
    </w:p>
    <w:p w:rsidR="00621B26" w:rsidRPr="00033B53" w:rsidRDefault="00621B26" w:rsidP="00B6337B">
      <w:pPr>
        <w:spacing w:after="120"/>
        <w:jc w:val="right"/>
        <w:rPr>
          <w:bCs/>
          <w:i/>
          <w:lang w:eastAsia="x-none"/>
        </w:rPr>
      </w:pPr>
    </w:p>
    <w:p w:rsidR="007B1AE3" w:rsidRPr="00372422" w:rsidRDefault="00372422" w:rsidP="00372422">
      <w:pPr>
        <w:spacing w:after="120"/>
        <w:jc w:val="right"/>
        <w:rPr>
          <w:bCs/>
          <w:i/>
          <w:lang w:eastAsia="x-none"/>
        </w:rPr>
      </w:pPr>
      <w:r>
        <w:rPr>
          <w:bCs/>
          <w:i/>
          <w:noProof/>
        </w:rPr>
        <w:lastRenderedPageBreak/>
        <w:drawing>
          <wp:inline distT="0" distB="0" distL="0" distR="0" wp14:anchorId="4E6363AA" wp14:editId="55F36160">
            <wp:extent cx="5940425" cy="8641349"/>
            <wp:effectExtent l="0" t="0" r="3175" b="7620"/>
            <wp:docPr id="13" name="Рисунок 13" descr="C:\Users\Фарида\Desktop\П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Фарида\Desktop\П 1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8641349"/>
                    </a:xfrm>
                    <a:prstGeom prst="rect">
                      <a:avLst/>
                    </a:prstGeom>
                    <a:noFill/>
                    <a:ln>
                      <a:noFill/>
                    </a:ln>
                  </pic:spPr>
                </pic:pic>
              </a:graphicData>
            </a:graphic>
          </wp:inline>
        </w:drawing>
      </w:r>
    </w:p>
    <w:p w:rsidR="007B1AE3" w:rsidRDefault="007B1AE3" w:rsidP="002B2745">
      <w:pPr>
        <w:widowControl w:val="0"/>
        <w:shd w:val="clear" w:color="auto" w:fill="FFFFFF"/>
        <w:tabs>
          <w:tab w:val="left" w:pos="926"/>
          <w:tab w:val="left" w:leader="underscore" w:pos="4464"/>
        </w:tabs>
        <w:suppressAutoHyphens/>
        <w:autoSpaceDE w:val="0"/>
        <w:autoSpaceDN w:val="0"/>
        <w:adjustRightInd w:val="0"/>
        <w:ind w:right="-1"/>
        <w:rPr>
          <w:i/>
          <w:kern w:val="2"/>
        </w:rPr>
      </w:pPr>
    </w:p>
    <w:p w:rsidR="002B2745" w:rsidRDefault="002B2745" w:rsidP="002B2745">
      <w:pPr>
        <w:widowControl w:val="0"/>
        <w:shd w:val="clear" w:color="auto" w:fill="FFFFFF"/>
        <w:tabs>
          <w:tab w:val="left" w:pos="926"/>
          <w:tab w:val="left" w:leader="underscore" w:pos="4464"/>
        </w:tabs>
        <w:suppressAutoHyphens/>
        <w:autoSpaceDE w:val="0"/>
        <w:autoSpaceDN w:val="0"/>
        <w:adjustRightInd w:val="0"/>
        <w:ind w:right="-1"/>
        <w:rPr>
          <w:i/>
          <w:kern w:val="2"/>
        </w:rPr>
      </w:pPr>
    </w:p>
    <w:p w:rsidR="007B1AE3" w:rsidRDefault="007B1AE3" w:rsidP="0070788D">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064BDD" w:rsidRPr="00033B53" w:rsidRDefault="00064BDD" w:rsidP="00B6337B">
      <w:pPr>
        <w:spacing w:after="120"/>
        <w:jc w:val="right"/>
        <w:rPr>
          <w:bCs/>
          <w:i/>
          <w:lang w:eastAsia="x-none"/>
        </w:rPr>
      </w:pPr>
    </w:p>
    <w:p w:rsidR="00372422" w:rsidRDefault="00372422" w:rsidP="00F70413">
      <w:pPr>
        <w:shd w:val="clear" w:color="auto" w:fill="FFFFFF"/>
        <w:ind w:left="-284" w:right="14" w:firstLine="709"/>
        <w:jc w:val="right"/>
        <w:rPr>
          <w:i/>
          <w:spacing w:val="-20"/>
        </w:rPr>
      </w:pPr>
      <w:r>
        <w:rPr>
          <w:i/>
          <w:noProof/>
          <w:spacing w:val="-20"/>
        </w:rPr>
        <w:lastRenderedPageBreak/>
        <w:drawing>
          <wp:inline distT="0" distB="0" distL="0" distR="0">
            <wp:extent cx="5940425" cy="9092150"/>
            <wp:effectExtent l="0" t="0" r="3175" b="0"/>
            <wp:docPr id="14" name="Рисунок 14" descr="C:\Users\Фарида\Desktop\П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Фарида\Desktop\П 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9092150"/>
                    </a:xfrm>
                    <a:prstGeom prst="rect">
                      <a:avLst/>
                    </a:prstGeom>
                    <a:noFill/>
                    <a:ln>
                      <a:noFill/>
                    </a:ln>
                  </pic:spPr>
                </pic:pic>
              </a:graphicData>
            </a:graphic>
          </wp:inline>
        </w:drawing>
      </w:r>
    </w:p>
    <w:p w:rsidR="007C7542" w:rsidRDefault="007C7542" w:rsidP="00F70413">
      <w:pPr>
        <w:ind w:left="-284" w:right="-1" w:firstLine="851"/>
        <w:jc w:val="both"/>
      </w:pPr>
    </w:p>
    <w:p w:rsidR="009E71A7" w:rsidRDefault="009E71A7" w:rsidP="00F70413">
      <w:pPr>
        <w:ind w:left="-284" w:right="-1" w:firstLine="851"/>
        <w:jc w:val="both"/>
      </w:pPr>
      <w:r>
        <w:rPr>
          <w:noProof/>
        </w:rPr>
        <w:drawing>
          <wp:inline distT="0" distB="0" distL="0" distR="0">
            <wp:extent cx="5940425" cy="8837198"/>
            <wp:effectExtent l="0" t="0" r="3175" b="2540"/>
            <wp:docPr id="16" name="Рисунок 16" descr="C:\Users\Фарида\Desktop\П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Фарида\Desktop\П 1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8837198"/>
                    </a:xfrm>
                    <a:prstGeom prst="rect">
                      <a:avLst/>
                    </a:prstGeom>
                    <a:noFill/>
                    <a:ln>
                      <a:noFill/>
                    </a:ln>
                  </pic:spPr>
                </pic:pic>
              </a:graphicData>
            </a:graphic>
          </wp:inline>
        </w:drawing>
      </w:r>
    </w:p>
    <w:p w:rsidR="009E71A7" w:rsidRPr="00033B53" w:rsidRDefault="009E71A7" w:rsidP="00F70413">
      <w:pPr>
        <w:ind w:left="-284" w:right="-1" w:firstLine="851"/>
        <w:jc w:val="both"/>
      </w:pPr>
    </w:p>
    <w:p w:rsidR="007C7542" w:rsidRPr="00033B53" w:rsidRDefault="007C7542" w:rsidP="00640AFA">
      <w:pPr>
        <w:pStyle w:val="af9"/>
        <w:numPr>
          <w:ilvl w:val="0"/>
          <w:numId w:val="68"/>
        </w:numPr>
        <w:ind w:left="-284" w:right="-1" w:firstLine="0"/>
        <w:jc w:val="both"/>
      </w:pPr>
      <w:r w:rsidRPr="00033B53">
        <w:lastRenderedPageBreak/>
        <w:t>разработка рекомендаций, отвечающих требованиям сохранения жизни и здоровья работников в процессе трудовой деятельности;</w:t>
      </w:r>
    </w:p>
    <w:p w:rsidR="007C7542" w:rsidRPr="00033B53" w:rsidRDefault="007C7542" w:rsidP="00640AFA">
      <w:pPr>
        <w:pStyle w:val="af9"/>
        <w:numPr>
          <w:ilvl w:val="0"/>
          <w:numId w:val="68"/>
        </w:numPr>
        <w:ind w:left="-284" w:right="-1" w:firstLine="0"/>
        <w:jc w:val="both"/>
      </w:pPr>
      <w:r w:rsidRPr="00033B53">
        <w:t xml:space="preserve">рассмотрение </w:t>
      </w:r>
      <w:proofErr w:type="gramStart"/>
      <w:r w:rsidRPr="00033B53">
        <w:t>результатов обследования состояния охраны труда</w:t>
      </w:r>
      <w:proofErr w:type="gramEnd"/>
      <w:r w:rsidRPr="00033B53">
        <w:t xml:space="preserve"> в </w:t>
      </w:r>
      <w:r w:rsidR="00241D28" w:rsidRPr="00033B53">
        <w:t>Учреждении</w:t>
      </w:r>
      <w:r w:rsidRPr="00033B53">
        <w:t>;</w:t>
      </w:r>
    </w:p>
    <w:p w:rsidR="007C7542" w:rsidRPr="00033B53" w:rsidRDefault="007C7542" w:rsidP="00640AFA">
      <w:pPr>
        <w:pStyle w:val="af9"/>
        <w:numPr>
          <w:ilvl w:val="0"/>
          <w:numId w:val="68"/>
        </w:numPr>
        <w:ind w:left="-284" w:right="-1" w:firstLine="0"/>
        <w:jc w:val="both"/>
      </w:pPr>
      <w:r w:rsidRPr="00033B53">
        <w:t>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7C7542" w:rsidRPr="00033B53" w:rsidRDefault="007C7542" w:rsidP="00640AFA">
      <w:pPr>
        <w:pStyle w:val="af9"/>
        <w:numPr>
          <w:ilvl w:val="0"/>
          <w:numId w:val="68"/>
        </w:numPr>
        <w:ind w:left="-284" w:right="-1" w:firstLine="0"/>
        <w:jc w:val="both"/>
      </w:pPr>
      <w:r w:rsidRPr="00033B53">
        <w:t xml:space="preserve">оказание содействия </w:t>
      </w:r>
      <w:r w:rsidR="00241D28" w:rsidRPr="00033B53">
        <w:t>руководителю Учреждения</w:t>
      </w:r>
      <w:r w:rsidRPr="00033B53">
        <w:t xml:space="preserve"> в проведении своевременного и качественного инструктажа работников по охране труда;</w:t>
      </w:r>
    </w:p>
    <w:p w:rsidR="007C7542" w:rsidRPr="00033B53" w:rsidRDefault="007C7542" w:rsidP="00640AFA">
      <w:pPr>
        <w:pStyle w:val="af9"/>
        <w:numPr>
          <w:ilvl w:val="0"/>
          <w:numId w:val="68"/>
        </w:numPr>
        <w:ind w:left="-284" w:right="-1" w:firstLine="0"/>
        <w:jc w:val="both"/>
      </w:pPr>
      <w:r w:rsidRPr="00033B53">
        <w:t xml:space="preserve">участие в работе по пропаганде охраны труда в </w:t>
      </w:r>
      <w:r w:rsidR="00241D28" w:rsidRPr="00033B53">
        <w:t>Учреждении</w:t>
      </w:r>
      <w:r w:rsidRPr="00033B53">
        <w:t>, повышению ответственности работников за соблюдением требований по охране труда.</w:t>
      </w:r>
    </w:p>
    <w:p w:rsidR="00241D28" w:rsidRPr="00033B53" w:rsidRDefault="00241D28" w:rsidP="00241D28">
      <w:pPr>
        <w:pStyle w:val="af9"/>
        <w:ind w:left="-284" w:right="-1"/>
        <w:jc w:val="both"/>
      </w:pPr>
    </w:p>
    <w:p w:rsidR="007C7542" w:rsidRPr="00033B53" w:rsidRDefault="007C7542" w:rsidP="00241D28">
      <w:pPr>
        <w:pStyle w:val="ae"/>
        <w:jc w:val="center"/>
        <w:rPr>
          <w:b/>
        </w:rPr>
      </w:pPr>
      <w:r w:rsidRPr="00033B53">
        <w:rPr>
          <w:b/>
        </w:rPr>
        <w:t>IV. Права комиссии</w:t>
      </w:r>
    </w:p>
    <w:p w:rsidR="007C7542" w:rsidRPr="00033B53" w:rsidRDefault="007C7542" w:rsidP="00F70413">
      <w:pPr>
        <w:ind w:left="-284" w:right="-1" w:firstLine="851"/>
        <w:jc w:val="both"/>
      </w:pPr>
      <w:r w:rsidRPr="00033B53">
        <w:t>Для осуществления возложенных функций комиссии предоставлены следующие права:</w:t>
      </w:r>
    </w:p>
    <w:p w:rsidR="007C7542" w:rsidRPr="00033B53" w:rsidRDefault="007C7542" w:rsidP="00640AFA">
      <w:pPr>
        <w:pStyle w:val="af9"/>
        <w:numPr>
          <w:ilvl w:val="0"/>
          <w:numId w:val="69"/>
        </w:numPr>
        <w:ind w:left="-284" w:right="-1" w:firstLine="0"/>
        <w:jc w:val="both"/>
      </w:pPr>
      <w:r w:rsidRPr="00033B53">
        <w:t xml:space="preserve">получать от </w:t>
      </w:r>
      <w:r w:rsidR="00241D28" w:rsidRPr="00033B53">
        <w:t xml:space="preserve">руководителя Учреждения </w:t>
      </w:r>
      <w:r w:rsidRPr="00033B53">
        <w:t>информацию о состоянии охраны труда на рабочем месте, производственного травматизма.</w:t>
      </w:r>
    </w:p>
    <w:p w:rsidR="007C7542" w:rsidRPr="00033B53" w:rsidRDefault="007C7542" w:rsidP="00640AFA">
      <w:pPr>
        <w:pStyle w:val="af9"/>
        <w:numPr>
          <w:ilvl w:val="0"/>
          <w:numId w:val="69"/>
        </w:numPr>
        <w:ind w:left="-284" w:right="-1" w:firstLine="0"/>
        <w:jc w:val="both"/>
      </w:pPr>
      <w:r w:rsidRPr="00033B53">
        <w:t xml:space="preserve">заслушивать на своих заседаниях сообщения </w:t>
      </w:r>
      <w:r w:rsidR="00241D28" w:rsidRPr="00033B53">
        <w:t>руководителя Учреждения</w:t>
      </w:r>
      <w:r w:rsidRPr="00033B53">
        <w:t xml:space="preserve"> по обеспечению здоровых и безопасных условий труда на рабочих местах и соблюдение гарантий, прав работников на охрану труда;</w:t>
      </w:r>
    </w:p>
    <w:p w:rsidR="007C7542" w:rsidRPr="00033B53" w:rsidRDefault="007C7542" w:rsidP="00640AFA">
      <w:pPr>
        <w:pStyle w:val="af9"/>
        <w:numPr>
          <w:ilvl w:val="0"/>
          <w:numId w:val="69"/>
        </w:numPr>
        <w:ind w:left="-284" w:right="-1" w:firstLine="0"/>
        <w:jc w:val="both"/>
      </w:pPr>
      <w:r w:rsidRPr="00033B53">
        <w:t>участвовать в работе по формированию мероприятий Соглашения по охране труда;</w:t>
      </w:r>
    </w:p>
    <w:p w:rsidR="007C7542" w:rsidRPr="00033B53" w:rsidRDefault="007C7542" w:rsidP="00640AFA">
      <w:pPr>
        <w:pStyle w:val="af9"/>
        <w:numPr>
          <w:ilvl w:val="0"/>
          <w:numId w:val="69"/>
        </w:numPr>
        <w:ind w:left="-284" w:right="-1" w:firstLine="0"/>
        <w:jc w:val="both"/>
      </w:pPr>
      <w:r w:rsidRPr="00033B53">
        <w:t xml:space="preserve">вносить предложения </w:t>
      </w:r>
      <w:r w:rsidR="00241D28" w:rsidRPr="00033B53">
        <w:t>руководителю Учреждения</w:t>
      </w:r>
      <w:r w:rsidRPr="00033B53">
        <w:t xml:space="preserve"> о привлечении к дисциплинарной ответственности работников за нарушение требований норм, правил и инструкции по охране труда;</w:t>
      </w:r>
    </w:p>
    <w:p w:rsidR="007C7542" w:rsidRPr="00033B53" w:rsidRDefault="007C7542" w:rsidP="00640AFA">
      <w:pPr>
        <w:pStyle w:val="af9"/>
        <w:numPr>
          <w:ilvl w:val="0"/>
          <w:numId w:val="69"/>
        </w:numPr>
        <w:ind w:left="-284" w:right="-1" w:firstLine="0"/>
        <w:jc w:val="both"/>
      </w:pPr>
      <w:r w:rsidRPr="00033B53">
        <w:t xml:space="preserve">обращаться </w:t>
      </w:r>
      <w:proofErr w:type="gramStart"/>
      <w:r w:rsidRPr="00033B53">
        <w:t>в соответствующие органы с требованием о привлечении к ответственности должностных лиц в случаях</w:t>
      </w:r>
      <w:proofErr w:type="gramEnd"/>
      <w:r w:rsidRPr="00033B53">
        <w:t xml:space="preserve"> нарушения ими законодательных и иных нормативных правовых актов по охране труда, сокрытия несчастных случаев на производстве;</w:t>
      </w:r>
    </w:p>
    <w:p w:rsidR="007C7542" w:rsidRPr="007B6E46" w:rsidRDefault="007C7542" w:rsidP="00640AFA">
      <w:pPr>
        <w:pStyle w:val="af9"/>
        <w:numPr>
          <w:ilvl w:val="0"/>
          <w:numId w:val="69"/>
        </w:numPr>
        <w:ind w:left="-284" w:right="-1" w:firstLine="0"/>
        <w:jc w:val="both"/>
      </w:pPr>
      <w:r w:rsidRPr="00033B53">
        <w:t>вносить предложения о моральном и материальном поощрении работников трудового коллектива за активное участие в работе по создани</w:t>
      </w:r>
      <w:r w:rsidR="007B6E46">
        <w:t xml:space="preserve">ю здоровых и безопасных </w:t>
      </w:r>
      <w:proofErr w:type="spellStart"/>
      <w:r w:rsidR="007B6E46">
        <w:t>услов</w:t>
      </w:r>
      <w:proofErr w:type="spellEnd"/>
    </w:p>
    <w:p w:rsidR="0070788D" w:rsidRDefault="0070788D" w:rsidP="009541F2">
      <w:pPr>
        <w:pStyle w:val="af9"/>
        <w:ind w:left="-284"/>
        <w:jc w:val="both"/>
      </w:pPr>
      <w:r w:rsidRPr="00033B53">
        <w:t xml:space="preserve"> </w:t>
      </w:r>
    </w:p>
    <w:p w:rsidR="009541F2" w:rsidRDefault="009541F2" w:rsidP="009541F2">
      <w:pPr>
        <w:pStyle w:val="af9"/>
        <w:ind w:left="-284"/>
        <w:jc w:val="both"/>
      </w:pPr>
      <w:r>
        <w:rPr>
          <w:noProof/>
        </w:rPr>
        <w:lastRenderedPageBreak/>
        <w:drawing>
          <wp:inline distT="0" distB="0" distL="0" distR="0">
            <wp:extent cx="5940370" cy="9466580"/>
            <wp:effectExtent l="0" t="0" r="3810" b="1270"/>
            <wp:docPr id="17" name="Рисунок 17" descr="C:\Users\Фарида\Desktop\П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Фарида\Desktop\П 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9466668"/>
                    </a:xfrm>
                    <a:prstGeom prst="rect">
                      <a:avLst/>
                    </a:prstGeom>
                    <a:noFill/>
                    <a:ln>
                      <a:noFill/>
                    </a:ln>
                  </pic:spPr>
                </pic:pic>
              </a:graphicData>
            </a:graphic>
          </wp:inline>
        </w:drawing>
      </w:r>
    </w:p>
    <w:p w:rsidR="009541F2" w:rsidRPr="00033B53" w:rsidRDefault="009541F2" w:rsidP="009541F2">
      <w:pPr>
        <w:pStyle w:val="af9"/>
        <w:ind w:left="-284"/>
        <w:jc w:val="both"/>
      </w:pPr>
    </w:p>
    <w:p w:rsidR="0070788D" w:rsidRDefault="0070788D" w:rsidP="0070788D">
      <w:pPr>
        <w:ind w:left="-284"/>
        <w:jc w:val="both"/>
      </w:pPr>
    </w:p>
    <w:p w:rsidR="0070788D" w:rsidRPr="00033B53" w:rsidRDefault="0070788D" w:rsidP="0070788D">
      <w:pPr>
        <w:ind w:left="-284"/>
        <w:jc w:val="center"/>
        <w:rPr>
          <w:b/>
        </w:rPr>
      </w:pPr>
      <w:r w:rsidRPr="00033B53">
        <w:rPr>
          <w:b/>
        </w:rPr>
        <w:t>3. Порядок и условия предоставления длительных отпусков</w:t>
      </w:r>
    </w:p>
    <w:p w:rsidR="0070788D" w:rsidRPr="00033B53" w:rsidRDefault="0070788D" w:rsidP="0070788D">
      <w:pPr>
        <w:ind w:left="-284" w:firstLine="709"/>
        <w:jc w:val="both"/>
      </w:pPr>
      <w:r w:rsidRPr="00033B53">
        <w:t>3.1. Основанием для предоставления длительного отпуска является письменное заявление работника</w:t>
      </w:r>
      <w:proofErr w:type="gramStart"/>
      <w:r w:rsidRPr="00033B53">
        <w:t xml:space="preserve"> ,</w:t>
      </w:r>
      <w:proofErr w:type="gramEnd"/>
      <w:r w:rsidRPr="00033B53">
        <w:t xml:space="preserve"> которое он подает руково</w:t>
      </w:r>
      <w:r w:rsidR="007069A0">
        <w:t>дителю не менее чем за 3 месяца</w:t>
      </w:r>
      <w:r w:rsidRPr="00033B53">
        <w:t xml:space="preserve"> до начала отпуска. В заявлении работник указывает продолжительность, дату начала и дату окончания требуемого отпуска. Руководитель обязан рассмотреть поступившее заявление и принять решение о предос</w:t>
      </w:r>
      <w:r w:rsidR="007069A0">
        <w:t>тавлении отпуска в течение 14 дней</w:t>
      </w:r>
      <w:r w:rsidRPr="00033B53">
        <w:t xml:space="preserve"> со дня получения заявления работника. По соглашению сторон время выхода в отпуск может быть изменено. Длительный отпуск руководителю предоставляется по его заявлению и оформляется распоряжением Учредителя.</w:t>
      </w:r>
    </w:p>
    <w:p w:rsidR="0070788D" w:rsidRPr="00033B53" w:rsidRDefault="0070788D" w:rsidP="0070788D">
      <w:pPr>
        <w:ind w:left="-284" w:firstLine="709"/>
        <w:jc w:val="both"/>
      </w:pPr>
      <w:r w:rsidRPr="00033B53">
        <w:t>3.2. Предоставление длительного отпуска оформляется приказом.</w:t>
      </w:r>
    </w:p>
    <w:p w:rsidR="0070788D" w:rsidRPr="00033B53" w:rsidRDefault="0070788D" w:rsidP="0070788D">
      <w:pPr>
        <w:ind w:left="-284" w:firstLine="709"/>
        <w:jc w:val="both"/>
      </w:pPr>
      <w:r w:rsidRPr="00033B53">
        <w:t xml:space="preserve">3.3. На время нахождения педагогического работника в длительном отпуске руководитель Учреждения вправе принять на его место другого специалиста, заключив с ним срочный трудовой договор. </w:t>
      </w:r>
    </w:p>
    <w:p w:rsidR="0070788D" w:rsidRPr="00033B53" w:rsidRDefault="0070788D" w:rsidP="0070788D">
      <w:pPr>
        <w:ind w:left="-284" w:firstLine="709"/>
        <w:jc w:val="both"/>
      </w:pPr>
      <w:r w:rsidRPr="00033B53">
        <w:t xml:space="preserve">3.4. При предоставлении длительного отпуска учитываются следующие обстоятельства: </w:t>
      </w:r>
    </w:p>
    <w:p w:rsidR="0070788D" w:rsidRPr="00033B53" w:rsidRDefault="0070788D" w:rsidP="00640AFA">
      <w:pPr>
        <w:pStyle w:val="af9"/>
        <w:numPr>
          <w:ilvl w:val="0"/>
          <w:numId w:val="66"/>
        </w:numPr>
        <w:ind w:left="-284" w:firstLine="0"/>
        <w:jc w:val="both"/>
      </w:pPr>
      <w:r w:rsidRPr="00033B53">
        <w:t xml:space="preserve">состояние здоровья работника; </w:t>
      </w:r>
    </w:p>
    <w:p w:rsidR="0070788D" w:rsidRPr="00033B53" w:rsidRDefault="0070788D" w:rsidP="00640AFA">
      <w:pPr>
        <w:pStyle w:val="af9"/>
        <w:numPr>
          <w:ilvl w:val="0"/>
          <w:numId w:val="66"/>
        </w:numPr>
        <w:ind w:left="-284" w:firstLine="0"/>
        <w:jc w:val="both"/>
      </w:pPr>
      <w:r w:rsidRPr="00033B53">
        <w:t xml:space="preserve">личные и семейные обстоятельства работника; </w:t>
      </w:r>
    </w:p>
    <w:p w:rsidR="0070788D" w:rsidRPr="00033B53" w:rsidRDefault="0070788D" w:rsidP="00640AFA">
      <w:pPr>
        <w:pStyle w:val="af9"/>
        <w:numPr>
          <w:ilvl w:val="0"/>
          <w:numId w:val="66"/>
        </w:numPr>
        <w:ind w:left="-284" w:firstLine="0"/>
        <w:jc w:val="both"/>
      </w:pPr>
      <w:r w:rsidRPr="00033B53">
        <w:t xml:space="preserve">возможности  Учреждения; </w:t>
      </w:r>
    </w:p>
    <w:p w:rsidR="0070788D" w:rsidRPr="00033B53" w:rsidRDefault="0070788D" w:rsidP="00640AFA">
      <w:pPr>
        <w:pStyle w:val="af9"/>
        <w:numPr>
          <w:ilvl w:val="0"/>
          <w:numId w:val="66"/>
        </w:numPr>
        <w:ind w:left="-284" w:firstLine="0"/>
        <w:jc w:val="both"/>
      </w:pPr>
      <w:r w:rsidRPr="00033B53">
        <w:t xml:space="preserve">необходимость осуществления образовательного процесса. </w:t>
      </w:r>
    </w:p>
    <w:p w:rsidR="0070788D" w:rsidRPr="00033B53" w:rsidRDefault="0070788D" w:rsidP="0070788D">
      <w:pPr>
        <w:ind w:left="-284" w:firstLine="709"/>
        <w:jc w:val="both"/>
      </w:pPr>
      <w:r w:rsidRPr="00033B53">
        <w:t xml:space="preserve">3.5. В случае поступления нескольких заявлений о предоставлении длительного отпуска, руководитель составляется график предоставления длительных отпусков. Одновременно в длительном отпуске </w:t>
      </w:r>
      <w:r w:rsidR="007069A0">
        <w:t>могут находиться не более одного</w:t>
      </w:r>
      <w:r w:rsidRPr="00033B53">
        <w:t xml:space="preserve"> педагога Учреждения. При наличии трудовых ресурсов образовательное учреждение может определить иной количественный состав. </w:t>
      </w:r>
    </w:p>
    <w:p w:rsidR="0070788D" w:rsidRPr="00033B53" w:rsidRDefault="0070788D" w:rsidP="0070788D">
      <w:pPr>
        <w:ind w:left="-284" w:firstLine="709"/>
        <w:jc w:val="both"/>
      </w:pPr>
      <w:r w:rsidRPr="00033B53">
        <w:t>3.6. Продолжительность отпуска,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Учреждения. При желании прервать длительный отпуск, работник письменно предупреждает администрацию Учрежд</w:t>
      </w:r>
      <w:r w:rsidR="007069A0">
        <w:t>ения не менее чем за 2 месяца</w:t>
      </w:r>
      <w:r w:rsidRPr="00033B53">
        <w:t xml:space="preserve">. </w:t>
      </w:r>
    </w:p>
    <w:p w:rsidR="0070788D" w:rsidRPr="00033B53" w:rsidRDefault="0070788D" w:rsidP="0070788D">
      <w:pPr>
        <w:ind w:left="-284" w:firstLine="709"/>
        <w:jc w:val="both"/>
      </w:pPr>
      <w:r w:rsidRPr="00033B53">
        <w:t xml:space="preserve">3.7.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Учреждения, переносится на другой срок. </w:t>
      </w:r>
    </w:p>
    <w:p w:rsidR="0070788D" w:rsidRPr="00033B53" w:rsidRDefault="0070788D" w:rsidP="0070788D">
      <w:pPr>
        <w:ind w:left="-284" w:firstLine="709"/>
        <w:jc w:val="both"/>
      </w:pPr>
      <w:r w:rsidRPr="00033B53">
        <w:t xml:space="preserve">3.8.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rsidR="0070788D" w:rsidRPr="00033B53" w:rsidRDefault="0070788D" w:rsidP="0070788D">
      <w:pPr>
        <w:ind w:left="-284" w:firstLine="709"/>
        <w:jc w:val="both"/>
      </w:pPr>
    </w:p>
    <w:p w:rsidR="0070788D" w:rsidRPr="00033B53" w:rsidRDefault="0070788D" w:rsidP="0070788D">
      <w:pPr>
        <w:ind w:left="-284"/>
        <w:jc w:val="center"/>
        <w:rPr>
          <w:b/>
        </w:rPr>
      </w:pPr>
      <w:r w:rsidRPr="00033B53">
        <w:rPr>
          <w:b/>
        </w:rPr>
        <w:t>4. Оплата длительного отпуска</w:t>
      </w:r>
    </w:p>
    <w:p w:rsidR="0070788D" w:rsidRPr="00033B53" w:rsidRDefault="0070788D" w:rsidP="0070788D">
      <w:pPr>
        <w:ind w:left="-284" w:firstLine="709"/>
        <w:jc w:val="both"/>
      </w:pPr>
      <w:r w:rsidRPr="00033B53">
        <w:t xml:space="preserve">4.1. Длительный отпуск предоставляется без сохранения заработной платы. </w:t>
      </w:r>
    </w:p>
    <w:p w:rsidR="0070788D" w:rsidRPr="00033B53" w:rsidRDefault="0070788D" w:rsidP="0070788D">
      <w:pPr>
        <w:ind w:left="-284" w:firstLine="709"/>
        <w:jc w:val="both"/>
      </w:pPr>
    </w:p>
    <w:p w:rsidR="0070788D" w:rsidRPr="00033B53" w:rsidRDefault="0070788D" w:rsidP="00640AFA">
      <w:pPr>
        <w:pStyle w:val="af9"/>
        <w:numPr>
          <w:ilvl w:val="0"/>
          <w:numId w:val="31"/>
        </w:numPr>
        <w:ind w:left="-284"/>
        <w:jc w:val="center"/>
        <w:rPr>
          <w:b/>
        </w:rPr>
      </w:pPr>
      <w:r w:rsidRPr="00033B53">
        <w:rPr>
          <w:b/>
        </w:rPr>
        <w:t>Гарантии педагогическому работнику при нахождении в длительном отпуске</w:t>
      </w:r>
    </w:p>
    <w:p w:rsidR="0070788D" w:rsidRPr="00033B53" w:rsidRDefault="0070788D" w:rsidP="0070788D">
      <w:pPr>
        <w:pStyle w:val="af9"/>
        <w:ind w:left="-284"/>
      </w:pPr>
    </w:p>
    <w:p w:rsidR="0070788D" w:rsidRPr="00033B53" w:rsidRDefault="0070788D" w:rsidP="0070788D">
      <w:pPr>
        <w:tabs>
          <w:tab w:val="left" w:pos="1134"/>
          <w:tab w:val="left" w:pos="1276"/>
        </w:tabs>
        <w:ind w:left="-284" w:firstLine="709"/>
        <w:jc w:val="both"/>
      </w:pPr>
      <w:r w:rsidRPr="00033B53">
        <w:t xml:space="preserve">5.1. За педагогическим работником, находящимся в длительном отпуске, в установленном порядке сохраняется место работы (должность). </w:t>
      </w:r>
    </w:p>
    <w:p w:rsidR="0070788D" w:rsidRPr="00033B53" w:rsidRDefault="0070788D" w:rsidP="0070788D">
      <w:pPr>
        <w:tabs>
          <w:tab w:val="left" w:pos="1134"/>
          <w:tab w:val="left" w:pos="1276"/>
        </w:tabs>
        <w:ind w:left="-284" w:firstLine="709"/>
        <w:jc w:val="both"/>
      </w:pPr>
      <w:r w:rsidRPr="00033B53">
        <w:t xml:space="preserve">5.2.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учебному плану, классов (групп). </w:t>
      </w:r>
    </w:p>
    <w:p w:rsidR="0070788D" w:rsidRPr="00033B53" w:rsidRDefault="0070788D" w:rsidP="0070788D">
      <w:pPr>
        <w:tabs>
          <w:tab w:val="left" w:pos="1134"/>
          <w:tab w:val="left" w:pos="1276"/>
        </w:tabs>
        <w:ind w:left="-284" w:firstLine="709"/>
        <w:jc w:val="both"/>
      </w:pPr>
      <w:r w:rsidRPr="00033B53">
        <w:t xml:space="preserve">5.3.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Учреждения. </w:t>
      </w:r>
    </w:p>
    <w:p w:rsidR="0070788D" w:rsidRPr="00033B53" w:rsidRDefault="0070788D" w:rsidP="0070788D">
      <w:pPr>
        <w:tabs>
          <w:tab w:val="left" w:pos="1134"/>
          <w:tab w:val="left" w:pos="1276"/>
        </w:tabs>
        <w:ind w:left="-284" w:firstLine="709"/>
        <w:jc w:val="both"/>
      </w:pPr>
    </w:p>
    <w:p w:rsidR="0070788D" w:rsidRPr="00033B53" w:rsidRDefault="0070788D" w:rsidP="0070788D">
      <w:pPr>
        <w:ind w:left="-284"/>
        <w:jc w:val="center"/>
        <w:rPr>
          <w:b/>
        </w:rPr>
      </w:pPr>
      <w:r w:rsidRPr="00033B53">
        <w:rPr>
          <w:b/>
        </w:rPr>
        <w:t>6. Заключительные положения</w:t>
      </w:r>
    </w:p>
    <w:p w:rsidR="0070788D" w:rsidRPr="00033B53" w:rsidRDefault="0070788D" w:rsidP="0070788D">
      <w:pPr>
        <w:ind w:left="-284" w:firstLine="709"/>
        <w:jc w:val="both"/>
      </w:pPr>
      <w:r w:rsidRPr="00033B53">
        <w:lastRenderedPageBreak/>
        <w:t>6.1. Все споры, связанные с порядком и условиями предоставления длительного отпуска педагогическим работникам, рассматриваются в соответствии с настоящим Положением в комиссии по трудовым спорам образовательного учреждения, а также в судебном порядке.</w:t>
      </w:r>
    </w:p>
    <w:p w:rsidR="0070788D" w:rsidRDefault="0070788D"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7B6E46" w:rsidP="0070788D">
      <w:pPr>
        <w:spacing w:after="120"/>
        <w:jc w:val="right"/>
        <w:rPr>
          <w:bCs/>
          <w:i/>
          <w:lang w:eastAsia="x-none"/>
        </w:rPr>
      </w:pPr>
    </w:p>
    <w:p w:rsidR="007B6E46" w:rsidRDefault="009541F2" w:rsidP="0070788D">
      <w:pPr>
        <w:spacing w:after="120"/>
        <w:jc w:val="right"/>
        <w:rPr>
          <w:bCs/>
          <w:i/>
          <w:lang w:eastAsia="x-none"/>
        </w:rPr>
      </w:pPr>
      <w:r>
        <w:rPr>
          <w:bCs/>
          <w:i/>
          <w:noProof/>
        </w:rPr>
        <w:lastRenderedPageBreak/>
        <w:drawing>
          <wp:inline distT="0" distB="0" distL="0" distR="0">
            <wp:extent cx="5940425" cy="8902478"/>
            <wp:effectExtent l="0" t="0" r="3175" b="0"/>
            <wp:docPr id="21" name="Рисунок 21" descr="C:\Users\Фарида\Desktop\П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Фарида\Desktop\П 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8902478"/>
                    </a:xfrm>
                    <a:prstGeom prst="rect">
                      <a:avLst/>
                    </a:prstGeom>
                    <a:noFill/>
                    <a:ln>
                      <a:noFill/>
                    </a:ln>
                  </pic:spPr>
                </pic:pic>
              </a:graphicData>
            </a:graphic>
          </wp:inline>
        </w:drawing>
      </w:r>
    </w:p>
    <w:p w:rsidR="009541F2" w:rsidRPr="00033B53" w:rsidRDefault="009541F2" w:rsidP="0070788D">
      <w:pPr>
        <w:spacing w:after="120"/>
        <w:jc w:val="right"/>
        <w:rPr>
          <w:bCs/>
          <w:i/>
          <w:lang w:eastAsia="x-none"/>
        </w:rPr>
      </w:pPr>
    </w:p>
    <w:p w:rsidR="00B6337B" w:rsidRPr="00033B53" w:rsidRDefault="00B6337B" w:rsidP="00640AFA">
      <w:pPr>
        <w:widowControl w:val="0"/>
        <w:numPr>
          <w:ilvl w:val="0"/>
          <w:numId w:val="71"/>
        </w:numPr>
        <w:tabs>
          <w:tab w:val="left" w:pos="142"/>
          <w:tab w:val="left" w:pos="207"/>
          <w:tab w:val="left" w:pos="1134"/>
        </w:tabs>
        <w:spacing w:after="240" w:line="274" w:lineRule="exact"/>
        <w:ind w:left="-284" w:firstLine="0"/>
        <w:jc w:val="both"/>
      </w:pPr>
      <w:r w:rsidRPr="00033B53">
        <w:lastRenderedPageBreak/>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B6337B" w:rsidRPr="00033B53" w:rsidRDefault="00B6337B" w:rsidP="00640AFA">
      <w:pPr>
        <w:keepNext/>
        <w:keepLines/>
        <w:widowControl w:val="0"/>
        <w:numPr>
          <w:ilvl w:val="0"/>
          <w:numId w:val="36"/>
        </w:numPr>
        <w:tabs>
          <w:tab w:val="left" w:pos="398"/>
        </w:tabs>
        <w:spacing w:line="274" w:lineRule="exact"/>
        <w:ind w:left="-284" w:hanging="360"/>
        <w:jc w:val="center"/>
        <w:outlineLvl w:val="0"/>
        <w:rPr>
          <w:b/>
        </w:rPr>
      </w:pPr>
      <w:bookmarkStart w:id="0" w:name="bookmark0"/>
      <w:r w:rsidRPr="00033B53">
        <w:rPr>
          <w:b/>
        </w:rPr>
        <w:t>ПРАВА И ОБЯЗАННОСТИ ПЕДАГОГИЧЕСКИХ РАБОТНИКОВ</w:t>
      </w:r>
      <w:bookmarkEnd w:id="0"/>
    </w:p>
    <w:p w:rsidR="00866F44" w:rsidRPr="00033B53" w:rsidRDefault="00B6337B" w:rsidP="00640AFA">
      <w:pPr>
        <w:widowControl w:val="0"/>
        <w:numPr>
          <w:ilvl w:val="0"/>
          <w:numId w:val="39"/>
        </w:numPr>
        <w:tabs>
          <w:tab w:val="left" w:pos="567"/>
          <w:tab w:val="left" w:pos="1134"/>
        </w:tabs>
        <w:spacing w:line="274" w:lineRule="exact"/>
        <w:ind w:left="-284" w:firstLine="567"/>
        <w:jc w:val="both"/>
      </w:pPr>
      <w:r w:rsidRPr="00033B53">
        <w:t>В соответствии со ст.47 п.5 Закона об образовании и ст. 187 ТК РФ</w:t>
      </w:r>
      <w:r w:rsidR="00866F44" w:rsidRPr="00033B53">
        <w:t>:</w:t>
      </w:r>
    </w:p>
    <w:p w:rsidR="00B6337B" w:rsidRPr="00033B53" w:rsidRDefault="00866F44" w:rsidP="00866F44">
      <w:pPr>
        <w:widowControl w:val="0"/>
        <w:tabs>
          <w:tab w:val="left" w:pos="567"/>
          <w:tab w:val="left" w:pos="1134"/>
        </w:tabs>
        <w:spacing w:line="274" w:lineRule="exact"/>
        <w:ind w:left="283"/>
        <w:jc w:val="both"/>
      </w:pPr>
      <w:r w:rsidRPr="00033B53">
        <w:rPr>
          <w:b/>
        </w:rPr>
        <w:t>3.1.1.</w:t>
      </w:r>
      <w:r w:rsidR="00B6337B" w:rsidRPr="00033B53">
        <w:rPr>
          <w:b/>
        </w:rPr>
        <w:t xml:space="preserve"> </w:t>
      </w:r>
      <w:r w:rsidRPr="00033B53">
        <w:rPr>
          <w:b/>
        </w:rPr>
        <w:t>Р</w:t>
      </w:r>
      <w:r w:rsidR="00B6337B" w:rsidRPr="00033B53">
        <w:rPr>
          <w:b/>
        </w:rPr>
        <w:t>аботник имеет право:</w:t>
      </w:r>
    </w:p>
    <w:p w:rsidR="00B6337B" w:rsidRPr="00033B53" w:rsidRDefault="00B6337B" w:rsidP="00640AFA">
      <w:pPr>
        <w:widowControl w:val="0"/>
        <w:numPr>
          <w:ilvl w:val="0"/>
          <w:numId w:val="72"/>
        </w:numPr>
        <w:tabs>
          <w:tab w:val="left" w:pos="0"/>
          <w:tab w:val="left" w:pos="567"/>
        </w:tabs>
        <w:spacing w:line="274" w:lineRule="exact"/>
        <w:ind w:left="-284"/>
        <w:jc w:val="both"/>
      </w:pPr>
      <w:r w:rsidRPr="00033B53">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B6337B" w:rsidRPr="00033B53" w:rsidRDefault="00B6337B" w:rsidP="00640AFA">
      <w:pPr>
        <w:widowControl w:val="0"/>
        <w:numPr>
          <w:ilvl w:val="0"/>
          <w:numId w:val="72"/>
        </w:numPr>
        <w:tabs>
          <w:tab w:val="left" w:pos="0"/>
          <w:tab w:val="left" w:pos="193"/>
          <w:tab w:val="left" w:pos="567"/>
        </w:tabs>
        <w:spacing w:line="274" w:lineRule="exact"/>
        <w:ind w:left="-284"/>
        <w:jc w:val="both"/>
      </w:pPr>
      <w:r w:rsidRPr="00033B53">
        <w:t xml:space="preserve">на оплату командировочных расходов при повышении квалификации по направлению администрации </w:t>
      </w:r>
      <w:r w:rsidR="00866F44" w:rsidRPr="00033B53">
        <w:t>Учреждения</w:t>
      </w:r>
      <w:r w:rsidRPr="00033B53">
        <w:t xml:space="preserve"> в другой </w:t>
      </w:r>
      <w:r w:rsidR="00866F44" w:rsidRPr="00033B53">
        <w:t>город</w:t>
      </w:r>
      <w:r w:rsidRPr="00033B53">
        <w:t>;</w:t>
      </w:r>
    </w:p>
    <w:p w:rsidR="00B6337B" w:rsidRPr="00033B53" w:rsidRDefault="00B6337B" w:rsidP="00640AFA">
      <w:pPr>
        <w:widowControl w:val="0"/>
        <w:numPr>
          <w:ilvl w:val="0"/>
          <w:numId w:val="72"/>
        </w:numPr>
        <w:tabs>
          <w:tab w:val="left" w:pos="0"/>
          <w:tab w:val="left" w:pos="567"/>
        </w:tabs>
        <w:spacing w:line="274" w:lineRule="exact"/>
        <w:ind w:left="-284"/>
        <w:jc w:val="both"/>
      </w:pPr>
      <w:r w:rsidRPr="00033B53">
        <w:t xml:space="preserve">на повышение квалификации по личному желанию в сроки и на условиях, согласованных с администрацией </w:t>
      </w:r>
      <w:r w:rsidR="00866F44" w:rsidRPr="00033B53">
        <w:t>Учреждения</w:t>
      </w:r>
      <w:r w:rsidRPr="00033B53">
        <w:t>;</w:t>
      </w:r>
    </w:p>
    <w:p w:rsidR="00B6337B" w:rsidRPr="00033B53" w:rsidRDefault="00B6337B" w:rsidP="00640AFA">
      <w:pPr>
        <w:widowControl w:val="0"/>
        <w:numPr>
          <w:ilvl w:val="0"/>
          <w:numId w:val="72"/>
        </w:numPr>
        <w:tabs>
          <w:tab w:val="left" w:pos="0"/>
          <w:tab w:val="left" w:pos="169"/>
          <w:tab w:val="left" w:pos="567"/>
        </w:tabs>
        <w:spacing w:line="274" w:lineRule="exact"/>
        <w:ind w:left="-284"/>
        <w:jc w:val="both"/>
      </w:pPr>
      <w:r w:rsidRPr="00033B53">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B6337B" w:rsidRPr="00033B53" w:rsidRDefault="00B6337B" w:rsidP="00640AFA">
      <w:pPr>
        <w:pStyle w:val="af9"/>
        <w:widowControl w:val="0"/>
        <w:numPr>
          <w:ilvl w:val="2"/>
          <w:numId w:val="73"/>
        </w:numPr>
        <w:tabs>
          <w:tab w:val="left" w:pos="428"/>
          <w:tab w:val="left" w:pos="567"/>
          <w:tab w:val="left" w:pos="1134"/>
        </w:tabs>
        <w:spacing w:line="274" w:lineRule="exact"/>
        <w:jc w:val="both"/>
        <w:rPr>
          <w:b/>
        </w:rPr>
      </w:pPr>
      <w:r w:rsidRPr="00033B53">
        <w:rPr>
          <w:b/>
        </w:rPr>
        <w:t>Работник обязан:</w:t>
      </w:r>
    </w:p>
    <w:p w:rsidR="00B6337B" w:rsidRPr="00033B53" w:rsidRDefault="00B6337B" w:rsidP="00640AFA">
      <w:pPr>
        <w:widowControl w:val="0"/>
        <w:numPr>
          <w:ilvl w:val="0"/>
          <w:numId w:val="74"/>
        </w:numPr>
        <w:tabs>
          <w:tab w:val="left" w:pos="0"/>
          <w:tab w:val="left" w:pos="567"/>
        </w:tabs>
        <w:spacing w:line="274" w:lineRule="exact"/>
        <w:ind w:left="-284"/>
        <w:jc w:val="both"/>
      </w:pPr>
      <w:r w:rsidRPr="00033B53">
        <w:t>эффективно использовать время, предоставленное работнику для повышения его профессионального роста;</w:t>
      </w:r>
    </w:p>
    <w:p w:rsidR="00B6337B" w:rsidRPr="00033B53" w:rsidRDefault="00B6337B" w:rsidP="00640AFA">
      <w:pPr>
        <w:widowControl w:val="0"/>
        <w:numPr>
          <w:ilvl w:val="0"/>
          <w:numId w:val="74"/>
        </w:numPr>
        <w:tabs>
          <w:tab w:val="left" w:pos="0"/>
          <w:tab w:val="left" w:pos="289"/>
          <w:tab w:val="left" w:pos="567"/>
        </w:tabs>
        <w:spacing w:after="240" w:line="274" w:lineRule="exact"/>
        <w:ind w:left="-284"/>
        <w:jc w:val="both"/>
      </w:pPr>
      <w:r w:rsidRPr="00033B53">
        <w:t xml:space="preserve">сдать </w:t>
      </w:r>
      <w:r w:rsidR="00866F44" w:rsidRPr="00033B53">
        <w:t>руководителю Учреждения</w:t>
      </w:r>
      <w:r w:rsidRPr="00033B53">
        <w:t xml:space="preserve"> копию документа, подтверждающего повышение профессиональной квалификации.</w:t>
      </w:r>
    </w:p>
    <w:p w:rsidR="00B6337B" w:rsidRPr="00033B53" w:rsidRDefault="00B6337B" w:rsidP="00F70413">
      <w:pPr>
        <w:keepNext/>
        <w:keepLines/>
        <w:ind w:left="-284"/>
        <w:jc w:val="center"/>
        <w:rPr>
          <w:b/>
        </w:rPr>
      </w:pPr>
      <w:bookmarkStart w:id="1" w:name="bookmark1"/>
      <w:r w:rsidRPr="00033B53">
        <w:rPr>
          <w:b/>
          <w:lang w:val="en-US"/>
        </w:rPr>
        <w:t>IV</w:t>
      </w:r>
      <w:r w:rsidRPr="00033B53">
        <w:rPr>
          <w:b/>
        </w:rPr>
        <w:t>. ЗАКЛЮЧЕНИЕ</w:t>
      </w:r>
      <w:bookmarkEnd w:id="1"/>
    </w:p>
    <w:p w:rsidR="00B6337B" w:rsidRPr="00033B53" w:rsidRDefault="00B6337B" w:rsidP="00F70413">
      <w:pPr>
        <w:widowControl w:val="0"/>
        <w:tabs>
          <w:tab w:val="left" w:pos="289"/>
        </w:tabs>
        <w:spacing w:line="274" w:lineRule="exact"/>
        <w:ind w:left="-284" w:firstLine="689"/>
        <w:jc w:val="both"/>
      </w:pPr>
      <w:proofErr w:type="gramStart"/>
      <w:r w:rsidRPr="00033B53">
        <w:t>Контроль за</w:t>
      </w:r>
      <w:proofErr w:type="gramEnd"/>
      <w:r w:rsidRPr="00033B53">
        <w:t xml:space="preserve"> выполнением настоящего локального акта осуществляет администрация, профсоюзный комитет в соответствии со статьей 37.</w:t>
      </w:r>
    </w:p>
    <w:p w:rsidR="00B6337B" w:rsidRPr="00033B53" w:rsidRDefault="00B6337B" w:rsidP="00F70413">
      <w:pPr>
        <w:widowControl w:val="0"/>
        <w:tabs>
          <w:tab w:val="left" w:pos="289"/>
        </w:tabs>
        <w:spacing w:line="274" w:lineRule="exact"/>
        <w:ind w:left="-284"/>
        <w:jc w:val="both"/>
      </w:pPr>
    </w:p>
    <w:p w:rsidR="00B6337B" w:rsidRPr="00033B53" w:rsidRDefault="00B6337B" w:rsidP="00F70413">
      <w:pPr>
        <w:widowControl w:val="0"/>
        <w:tabs>
          <w:tab w:val="left" w:pos="289"/>
        </w:tabs>
        <w:spacing w:line="274" w:lineRule="exact"/>
        <w:ind w:left="-284"/>
        <w:jc w:val="both"/>
      </w:pPr>
    </w:p>
    <w:p w:rsidR="00B6337B" w:rsidRPr="00033B53" w:rsidRDefault="00B6337B" w:rsidP="00F70413">
      <w:pPr>
        <w:widowControl w:val="0"/>
        <w:tabs>
          <w:tab w:val="left" w:pos="289"/>
        </w:tabs>
        <w:spacing w:line="274" w:lineRule="exact"/>
        <w:ind w:left="-284"/>
        <w:jc w:val="both"/>
      </w:pPr>
    </w:p>
    <w:p w:rsidR="00B6337B" w:rsidRPr="00033B53" w:rsidRDefault="00B6337B" w:rsidP="00F70413">
      <w:pPr>
        <w:widowControl w:val="0"/>
        <w:tabs>
          <w:tab w:val="left" w:pos="289"/>
        </w:tabs>
        <w:spacing w:line="274" w:lineRule="exact"/>
        <w:ind w:left="-284"/>
        <w:jc w:val="both"/>
      </w:pPr>
    </w:p>
    <w:p w:rsidR="00B6337B" w:rsidRPr="00033B53" w:rsidRDefault="00B6337B" w:rsidP="00F70413">
      <w:pPr>
        <w:widowControl w:val="0"/>
        <w:tabs>
          <w:tab w:val="left" w:pos="289"/>
        </w:tabs>
        <w:spacing w:line="274" w:lineRule="exact"/>
        <w:ind w:left="-284"/>
        <w:jc w:val="both"/>
      </w:pPr>
    </w:p>
    <w:p w:rsidR="00B6337B" w:rsidRPr="00033B53"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033B53"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033B53"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033B53"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033B53" w:rsidRDefault="00B6337B" w:rsidP="00B6337B">
      <w:pPr>
        <w:ind w:right="-568"/>
        <w:jc w:val="right"/>
        <w:rPr>
          <w:i/>
        </w:rPr>
      </w:pPr>
    </w:p>
    <w:p w:rsidR="00B6337B" w:rsidRPr="00033B53" w:rsidRDefault="00B6337B" w:rsidP="00B6337B">
      <w:pPr>
        <w:ind w:right="-568"/>
        <w:jc w:val="right"/>
        <w:rPr>
          <w:i/>
        </w:rPr>
      </w:pPr>
    </w:p>
    <w:p w:rsidR="00B6337B" w:rsidRPr="00033B53" w:rsidRDefault="00B6337B" w:rsidP="00B6337B">
      <w:pPr>
        <w:ind w:right="-568"/>
        <w:jc w:val="right"/>
        <w:rPr>
          <w:i/>
        </w:rPr>
      </w:pPr>
    </w:p>
    <w:p w:rsidR="00B6337B" w:rsidRDefault="009541F2" w:rsidP="00B6337B">
      <w:pPr>
        <w:ind w:right="-568"/>
        <w:jc w:val="right"/>
        <w:rPr>
          <w:i/>
        </w:rPr>
      </w:pPr>
      <w:bookmarkStart w:id="2" w:name="_GoBack"/>
      <w:r>
        <w:rPr>
          <w:i/>
          <w:noProof/>
        </w:rPr>
        <w:lastRenderedPageBreak/>
        <w:drawing>
          <wp:inline distT="0" distB="0" distL="0" distR="0">
            <wp:extent cx="6484943" cy="9277350"/>
            <wp:effectExtent l="0" t="0" r="0" b="0"/>
            <wp:docPr id="22" name="Рисунок 22" descr="C:\Users\Фарида\Desktop\П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Фарида\Desktop\П 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93483" cy="9289567"/>
                    </a:xfrm>
                    <a:prstGeom prst="rect">
                      <a:avLst/>
                    </a:prstGeom>
                    <a:noFill/>
                    <a:ln>
                      <a:noFill/>
                    </a:ln>
                  </pic:spPr>
                </pic:pic>
              </a:graphicData>
            </a:graphic>
          </wp:inline>
        </w:drawing>
      </w:r>
      <w:bookmarkEnd w:id="2"/>
    </w:p>
    <w:p w:rsidR="009541F2" w:rsidRDefault="009541F2" w:rsidP="00B6337B">
      <w:pPr>
        <w:ind w:right="-568"/>
        <w:jc w:val="right"/>
        <w:rPr>
          <w:i/>
        </w:rPr>
      </w:pPr>
    </w:p>
    <w:p w:rsidR="009541F2" w:rsidRPr="00033B53" w:rsidRDefault="009541F2" w:rsidP="00B6337B">
      <w:pPr>
        <w:ind w:right="-568"/>
        <w:jc w:val="right"/>
        <w:rPr>
          <w:i/>
        </w:rPr>
      </w:pPr>
    </w:p>
    <w:p w:rsidR="00A81748" w:rsidRPr="00033B53" w:rsidRDefault="00A81748" w:rsidP="00A81748">
      <w:pPr>
        <w:widowControl w:val="0"/>
        <w:tabs>
          <w:tab w:val="left" w:pos="1033"/>
        </w:tabs>
        <w:jc w:val="both"/>
      </w:pPr>
      <w:r w:rsidRPr="00033B53">
        <w:t xml:space="preserve">            7. Комиссия создаётся приказом руководителя </w:t>
      </w:r>
      <w:r w:rsidR="0079573C" w:rsidRPr="00033B53">
        <w:t>Учреждения</w:t>
      </w:r>
      <w:r w:rsidRPr="00033B53">
        <w:t xml:space="preserve">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81748" w:rsidRPr="00033B53" w:rsidRDefault="00A81748" w:rsidP="00A81748">
      <w:pPr>
        <w:widowControl w:val="0"/>
        <w:tabs>
          <w:tab w:val="left" w:pos="1028"/>
        </w:tabs>
        <w:jc w:val="both"/>
      </w:pPr>
      <w:r w:rsidRPr="00033B5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81748" w:rsidRPr="00033B53" w:rsidRDefault="00A81748" w:rsidP="00640AFA">
      <w:pPr>
        <w:widowControl w:val="0"/>
        <w:numPr>
          <w:ilvl w:val="0"/>
          <w:numId w:val="52"/>
        </w:numPr>
        <w:tabs>
          <w:tab w:val="left" w:pos="1058"/>
          <w:tab w:val="left" w:leader="underscore" w:pos="6534"/>
        </w:tabs>
        <w:jc w:val="both"/>
        <w:rPr>
          <w:i/>
          <w:iCs/>
          <w:sz w:val="19"/>
          <w:szCs w:val="19"/>
        </w:rPr>
      </w:pPr>
      <w:r w:rsidRPr="00033B53">
        <w:rPr>
          <w:bCs/>
          <w:shd w:val="clear" w:color="auto" w:fill="FFFFFF"/>
          <w:lang w:bidi="ru-RU"/>
        </w:rPr>
        <w:t>Срок</w:t>
      </w:r>
      <w:r w:rsidRPr="00033B53">
        <w:rPr>
          <w:b/>
          <w:bCs/>
          <w:shd w:val="clear" w:color="auto" w:fill="FFFFFF"/>
          <w:lang w:bidi="ru-RU"/>
        </w:rPr>
        <w:t xml:space="preserve"> ПОЛНОМОЧИЙ </w:t>
      </w:r>
      <w:r w:rsidRPr="00033B53">
        <w:rPr>
          <w:shd w:val="clear" w:color="auto" w:fill="FFFFFF"/>
          <w:lang w:bidi="ru-RU"/>
        </w:rPr>
        <w:t>Комиссии — 1 год.</w:t>
      </w:r>
    </w:p>
    <w:p w:rsidR="00A81748" w:rsidRPr="00033B53" w:rsidRDefault="00A81748" w:rsidP="00A81748">
      <w:pPr>
        <w:widowControl w:val="0"/>
        <w:tabs>
          <w:tab w:val="left" w:pos="1058"/>
          <w:tab w:val="left" w:leader="underscore" w:pos="6534"/>
        </w:tabs>
        <w:ind w:left="1068"/>
        <w:jc w:val="both"/>
        <w:rPr>
          <w:i/>
          <w:iCs/>
          <w:sz w:val="19"/>
          <w:szCs w:val="19"/>
        </w:rPr>
      </w:pPr>
    </w:p>
    <w:p w:rsidR="00A81748" w:rsidRPr="00033B53" w:rsidRDefault="00A81748" w:rsidP="00A81748">
      <w:pPr>
        <w:widowControl w:val="0"/>
        <w:tabs>
          <w:tab w:val="left" w:pos="1221"/>
        </w:tabs>
        <w:jc w:val="both"/>
      </w:pPr>
      <w:r w:rsidRPr="00033B53">
        <w:t xml:space="preserve">         10. Досрочное прекращение полномочий члена Комиссии предусмотрено в следующих случаях:</w:t>
      </w:r>
    </w:p>
    <w:p w:rsidR="00A81748" w:rsidRPr="00033B53" w:rsidRDefault="00A81748" w:rsidP="00640AFA">
      <w:pPr>
        <w:widowControl w:val="0"/>
        <w:numPr>
          <w:ilvl w:val="0"/>
          <w:numId w:val="53"/>
        </w:numPr>
        <w:tabs>
          <w:tab w:val="left" w:pos="1115"/>
        </w:tabs>
        <w:ind w:firstLine="760"/>
        <w:jc w:val="both"/>
      </w:pPr>
      <w:r w:rsidRPr="00033B53">
        <w:t>на основании личного заявления члена Комиссии об исключении из её состава;</w:t>
      </w:r>
    </w:p>
    <w:p w:rsidR="00A81748" w:rsidRPr="00033B53" w:rsidRDefault="00A81748" w:rsidP="00640AFA">
      <w:pPr>
        <w:widowControl w:val="0"/>
        <w:numPr>
          <w:ilvl w:val="0"/>
          <w:numId w:val="53"/>
        </w:numPr>
        <w:tabs>
          <w:tab w:val="left" w:pos="1115"/>
        </w:tabs>
        <w:ind w:firstLine="760"/>
        <w:jc w:val="both"/>
      </w:pPr>
      <w:r w:rsidRPr="00033B53">
        <w:t>по требованию не менее 2/3 членов Комиссии, выраженному в письменной форме;</w:t>
      </w:r>
    </w:p>
    <w:p w:rsidR="00A81748" w:rsidRPr="00033B53" w:rsidRDefault="00A81748" w:rsidP="00640AFA">
      <w:pPr>
        <w:widowControl w:val="0"/>
        <w:numPr>
          <w:ilvl w:val="0"/>
          <w:numId w:val="53"/>
        </w:numPr>
        <w:tabs>
          <w:tab w:val="left" w:pos="1130"/>
        </w:tabs>
        <w:ind w:firstLine="760"/>
        <w:jc w:val="both"/>
      </w:pPr>
      <w:r w:rsidRPr="00033B53">
        <w:t>в случае прекращения членом Комиссии образовательных или трудовых отношений с организацией.</w:t>
      </w:r>
    </w:p>
    <w:p w:rsidR="00A81748" w:rsidRPr="00033B53" w:rsidRDefault="00A81748" w:rsidP="00A81748">
      <w:pPr>
        <w:widowControl w:val="0"/>
        <w:tabs>
          <w:tab w:val="left" w:pos="1231"/>
        </w:tabs>
        <w:jc w:val="both"/>
      </w:pPr>
      <w:r w:rsidRPr="00033B5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81748" w:rsidRPr="00033B53" w:rsidRDefault="00A81748" w:rsidP="00A81748">
      <w:pPr>
        <w:widowControl w:val="0"/>
        <w:tabs>
          <w:tab w:val="left" w:pos="1226"/>
        </w:tabs>
        <w:jc w:val="both"/>
      </w:pPr>
      <w:r w:rsidRPr="00033B53">
        <w:t xml:space="preserve">          12. Члены Комиссии осуществляют свою деятельность на безвозмездной основе.</w:t>
      </w:r>
    </w:p>
    <w:p w:rsidR="00A81748" w:rsidRPr="00033B53" w:rsidRDefault="00A81748" w:rsidP="00A81748">
      <w:pPr>
        <w:widowControl w:val="0"/>
        <w:tabs>
          <w:tab w:val="left" w:pos="1226"/>
        </w:tabs>
        <w:jc w:val="both"/>
      </w:pPr>
      <w:r w:rsidRPr="00033B53">
        <w:t xml:space="preserve">          13. Комиссия избирает из своего состава председателя, заместителя председателя и секретаря.</w:t>
      </w:r>
    </w:p>
    <w:p w:rsidR="00A81748" w:rsidRPr="00033B53" w:rsidRDefault="00A81748" w:rsidP="00A81748">
      <w:pPr>
        <w:widowControl w:val="0"/>
        <w:tabs>
          <w:tab w:val="left" w:pos="1231"/>
        </w:tabs>
        <w:jc w:val="both"/>
      </w:pPr>
      <w:r w:rsidRPr="00033B5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81748" w:rsidRPr="00033B53" w:rsidRDefault="00A81748" w:rsidP="00A81748">
      <w:pPr>
        <w:widowControl w:val="0"/>
        <w:tabs>
          <w:tab w:val="left" w:pos="1226"/>
        </w:tabs>
        <w:jc w:val="both"/>
        <w:rPr>
          <w:spacing w:val="-4"/>
        </w:rPr>
      </w:pPr>
      <w:r w:rsidRPr="00033B53">
        <w:t xml:space="preserve">        </w:t>
      </w:r>
      <w:r w:rsidRPr="00033B53">
        <w:rPr>
          <w:spacing w:val="-4"/>
        </w:rPr>
        <w:t>15. Председатель Комиссии осуществляет следующие функции и полномочия:</w:t>
      </w:r>
    </w:p>
    <w:p w:rsidR="00A81748" w:rsidRPr="00033B53" w:rsidRDefault="00A81748" w:rsidP="00A81748">
      <w:pPr>
        <w:widowControl w:val="0"/>
        <w:tabs>
          <w:tab w:val="left" w:pos="1146"/>
        </w:tabs>
        <w:jc w:val="both"/>
        <w:rPr>
          <w:spacing w:val="-4"/>
        </w:rPr>
      </w:pPr>
      <w:r w:rsidRPr="00033B53">
        <w:rPr>
          <w:spacing w:val="-4"/>
        </w:rPr>
        <w:t xml:space="preserve">        1) распределение обязанностей между членами Комиссии;</w:t>
      </w:r>
    </w:p>
    <w:p w:rsidR="00A81748" w:rsidRPr="00033B53" w:rsidRDefault="00A81748" w:rsidP="00640AFA">
      <w:pPr>
        <w:widowControl w:val="0"/>
        <w:numPr>
          <w:ilvl w:val="0"/>
          <w:numId w:val="54"/>
        </w:numPr>
        <w:tabs>
          <w:tab w:val="left" w:pos="1175"/>
        </w:tabs>
        <w:jc w:val="both"/>
        <w:rPr>
          <w:spacing w:val="-4"/>
        </w:rPr>
      </w:pPr>
      <w:r w:rsidRPr="00033B53">
        <w:rPr>
          <w:spacing w:val="-4"/>
        </w:rPr>
        <w:t>утверждение повестки заседаний Комиссии;</w:t>
      </w:r>
    </w:p>
    <w:p w:rsidR="00A81748" w:rsidRPr="00033B53" w:rsidRDefault="00A81748" w:rsidP="00640AFA">
      <w:pPr>
        <w:widowControl w:val="0"/>
        <w:numPr>
          <w:ilvl w:val="0"/>
          <w:numId w:val="54"/>
        </w:numPr>
        <w:tabs>
          <w:tab w:val="left" w:pos="1179"/>
        </w:tabs>
        <w:jc w:val="both"/>
        <w:rPr>
          <w:spacing w:val="-4"/>
        </w:rPr>
      </w:pPr>
      <w:r w:rsidRPr="00033B53">
        <w:rPr>
          <w:spacing w:val="-4"/>
        </w:rPr>
        <w:t>созыв заседаний Комиссии;</w:t>
      </w:r>
    </w:p>
    <w:p w:rsidR="00A81748" w:rsidRPr="00033B53" w:rsidRDefault="00A81748" w:rsidP="00640AFA">
      <w:pPr>
        <w:widowControl w:val="0"/>
        <w:numPr>
          <w:ilvl w:val="0"/>
          <w:numId w:val="54"/>
        </w:numPr>
        <w:tabs>
          <w:tab w:val="left" w:pos="1179"/>
        </w:tabs>
        <w:jc w:val="both"/>
        <w:rPr>
          <w:spacing w:val="-4"/>
        </w:rPr>
      </w:pPr>
      <w:r w:rsidRPr="00033B53">
        <w:rPr>
          <w:spacing w:val="-4"/>
        </w:rPr>
        <w:t>председательство на заседаниях Комиссии;</w:t>
      </w:r>
    </w:p>
    <w:p w:rsidR="00A81748" w:rsidRPr="00033B53" w:rsidRDefault="00A81748" w:rsidP="00640AFA">
      <w:pPr>
        <w:widowControl w:val="0"/>
        <w:numPr>
          <w:ilvl w:val="0"/>
          <w:numId w:val="54"/>
        </w:numPr>
        <w:tabs>
          <w:tab w:val="left" w:pos="1179"/>
        </w:tabs>
        <w:jc w:val="both"/>
        <w:rPr>
          <w:spacing w:val="-4"/>
        </w:rPr>
      </w:pPr>
      <w:r w:rsidRPr="00033B53">
        <w:rPr>
          <w:spacing w:val="-4"/>
        </w:rPr>
        <w:t>подписание протоколов заседаний и иных исходящих документов Комиссии;</w:t>
      </w:r>
    </w:p>
    <w:p w:rsidR="00A81748" w:rsidRPr="00033B53" w:rsidRDefault="00A81748" w:rsidP="00640AFA">
      <w:pPr>
        <w:widowControl w:val="0"/>
        <w:numPr>
          <w:ilvl w:val="0"/>
          <w:numId w:val="54"/>
        </w:numPr>
        <w:tabs>
          <w:tab w:val="left" w:pos="1179"/>
        </w:tabs>
        <w:jc w:val="both"/>
      </w:pPr>
      <w:r w:rsidRPr="00033B53">
        <w:rPr>
          <w:spacing w:val="-4"/>
        </w:rPr>
        <w:t xml:space="preserve">общий </w:t>
      </w:r>
      <w:proofErr w:type="gramStart"/>
      <w:r w:rsidRPr="00033B53">
        <w:rPr>
          <w:spacing w:val="-4"/>
        </w:rPr>
        <w:t>контроль</w:t>
      </w:r>
      <w:r w:rsidRPr="00033B53">
        <w:t xml:space="preserve"> за</w:t>
      </w:r>
      <w:proofErr w:type="gramEnd"/>
      <w:r w:rsidRPr="00033B53">
        <w:t xml:space="preserve"> исполнением решений, принятых Комиссией.</w:t>
      </w:r>
    </w:p>
    <w:p w:rsidR="00A81748" w:rsidRPr="00033B53" w:rsidRDefault="00A81748" w:rsidP="00A81748">
      <w:pPr>
        <w:widowControl w:val="0"/>
        <w:tabs>
          <w:tab w:val="left" w:pos="1221"/>
        </w:tabs>
        <w:jc w:val="both"/>
      </w:pPr>
      <w:r w:rsidRPr="00033B53">
        <w:t xml:space="preserve">        16. Заместитель председателя Комиссии назначается решением председателя Комиссии из числа её членов.</w:t>
      </w:r>
    </w:p>
    <w:p w:rsidR="00A81748" w:rsidRPr="00033B53" w:rsidRDefault="00A81748" w:rsidP="00A81748">
      <w:pPr>
        <w:widowControl w:val="0"/>
        <w:tabs>
          <w:tab w:val="left" w:pos="1222"/>
        </w:tabs>
        <w:jc w:val="both"/>
      </w:pPr>
      <w:r w:rsidRPr="00033B53">
        <w:t xml:space="preserve">        17. Заместитель председателя Комиссии осуществляет следующие функции и полномочия:</w:t>
      </w:r>
    </w:p>
    <w:p w:rsidR="00A81748" w:rsidRPr="00033B53" w:rsidRDefault="00A81748" w:rsidP="00640AFA">
      <w:pPr>
        <w:widowControl w:val="0"/>
        <w:numPr>
          <w:ilvl w:val="0"/>
          <w:numId w:val="55"/>
        </w:numPr>
        <w:tabs>
          <w:tab w:val="left" w:pos="1152"/>
        </w:tabs>
        <w:ind w:firstLine="760"/>
        <w:jc w:val="both"/>
      </w:pPr>
      <w:r w:rsidRPr="00033B53">
        <w:t>координация работы членов Комиссии;</w:t>
      </w:r>
    </w:p>
    <w:p w:rsidR="00A81748" w:rsidRPr="00033B53" w:rsidRDefault="00A81748" w:rsidP="00640AFA">
      <w:pPr>
        <w:widowControl w:val="0"/>
        <w:numPr>
          <w:ilvl w:val="0"/>
          <w:numId w:val="55"/>
        </w:numPr>
        <w:tabs>
          <w:tab w:val="left" w:pos="1176"/>
        </w:tabs>
        <w:ind w:firstLine="760"/>
        <w:jc w:val="both"/>
      </w:pPr>
      <w:r w:rsidRPr="00033B53">
        <w:t>подготовка документов, вносимых на рассмотрение Комиссии;</w:t>
      </w:r>
    </w:p>
    <w:p w:rsidR="00A81748" w:rsidRPr="00033B53" w:rsidRDefault="00A81748" w:rsidP="00640AFA">
      <w:pPr>
        <w:widowControl w:val="0"/>
        <w:numPr>
          <w:ilvl w:val="0"/>
          <w:numId w:val="55"/>
        </w:numPr>
        <w:ind w:firstLine="760"/>
        <w:jc w:val="both"/>
      </w:pPr>
      <w:r w:rsidRPr="00033B53">
        <w:t>выполнение обязанностей председателя Комиссии в случае его отсутствия.</w:t>
      </w:r>
    </w:p>
    <w:p w:rsidR="00A81748" w:rsidRPr="00033B53" w:rsidRDefault="00A81748" w:rsidP="00A81748">
      <w:pPr>
        <w:widowControl w:val="0"/>
        <w:tabs>
          <w:tab w:val="left" w:pos="1227"/>
        </w:tabs>
        <w:jc w:val="both"/>
      </w:pPr>
      <w:r w:rsidRPr="00033B53">
        <w:t xml:space="preserve">          18. Секретарь Комиссии назначается решением председателя Комиссии из числа её членов.</w:t>
      </w:r>
    </w:p>
    <w:p w:rsidR="00A81748" w:rsidRPr="00033B53" w:rsidRDefault="00A81748" w:rsidP="00640AFA">
      <w:pPr>
        <w:widowControl w:val="0"/>
        <w:numPr>
          <w:ilvl w:val="0"/>
          <w:numId w:val="56"/>
        </w:numPr>
        <w:tabs>
          <w:tab w:val="left" w:pos="1258"/>
        </w:tabs>
        <w:jc w:val="both"/>
      </w:pPr>
      <w:r w:rsidRPr="00033B53">
        <w:t>Секретарь Комиссии осуществляет следующие функции:</w:t>
      </w:r>
    </w:p>
    <w:p w:rsidR="00A81748" w:rsidRPr="00033B53" w:rsidRDefault="00A81748" w:rsidP="00640AFA">
      <w:pPr>
        <w:widowControl w:val="0"/>
        <w:numPr>
          <w:ilvl w:val="0"/>
          <w:numId w:val="57"/>
        </w:numPr>
        <w:tabs>
          <w:tab w:val="left" w:pos="1147"/>
        </w:tabs>
        <w:ind w:firstLine="760"/>
        <w:jc w:val="both"/>
      </w:pPr>
      <w:r w:rsidRPr="00033B53">
        <w:t>регистрация заявлений, поступивших в Комиссию;</w:t>
      </w:r>
    </w:p>
    <w:p w:rsidR="00A81748" w:rsidRPr="00033B53" w:rsidRDefault="00A81748" w:rsidP="00640AFA">
      <w:pPr>
        <w:widowControl w:val="0"/>
        <w:numPr>
          <w:ilvl w:val="0"/>
          <w:numId w:val="57"/>
        </w:numPr>
        <w:tabs>
          <w:tab w:val="left" w:pos="1131"/>
        </w:tabs>
        <w:ind w:firstLine="760"/>
        <w:jc w:val="both"/>
      </w:pPr>
      <w:r w:rsidRPr="00033B5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81748" w:rsidRPr="00033B53" w:rsidRDefault="00A81748" w:rsidP="00640AFA">
      <w:pPr>
        <w:widowControl w:val="0"/>
        <w:numPr>
          <w:ilvl w:val="0"/>
          <w:numId w:val="57"/>
        </w:numPr>
        <w:tabs>
          <w:tab w:val="left" w:pos="1176"/>
        </w:tabs>
        <w:ind w:firstLine="760"/>
        <w:jc w:val="both"/>
      </w:pPr>
      <w:r w:rsidRPr="00033B53">
        <w:t>ведение и оформление протоколов заседаний Комиссии;</w:t>
      </w:r>
    </w:p>
    <w:p w:rsidR="00A81748" w:rsidRPr="00033B53" w:rsidRDefault="00A81748" w:rsidP="00640AFA">
      <w:pPr>
        <w:widowControl w:val="0"/>
        <w:numPr>
          <w:ilvl w:val="0"/>
          <w:numId w:val="57"/>
        </w:numPr>
        <w:ind w:firstLine="760"/>
        <w:jc w:val="both"/>
      </w:pPr>
      <w:r w:rsidRPr="00033B5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81748" w:rsidRPr="00033B53" w:rsidRDefault="00A81748" w:rsidP="00640AFA">
      <w:pPr>
        <w:widowControl w:val="0"/>
        <w:numPr>
          <w:ilvl w:val="0"/>
          <w:numId w:val="57"/>
        </w:numPr>
        <w:tabs>
          <w:tab w:val="left" w:pos="1126"/>
        </w:tabs>
        <w:ind w:firstLine="760"/>
        <w:jc w:val="both"/>
      </w:pPr>
      <w:r w:rsidRPr="00033B53">
        <w:lastRenderedPageBreak/>
        <w:t>обеспечение текущего хранения документов и материалов Комиссии, а также обеспечение их сохранности.</w:t>
      </w:r>
    </w:p>
    <w:p w:rsidR="00A81748" w:rsidRPr="00033B53" w:rsidRDefault="00A81748" w:rsidP="00640AFA">
      <w:pPr>
        <w:widowControl w:val="0"/>
        <w:numPr>
          <w:ilvl w:val="0"/>
          <w:numId w:val="56"/>
        </w:numPr>
        <w:tabs>
          <w:tab w:val="left" w:pos="1282"/>
        </w:tabs>
        <w:jc w:val="both"/>
      </w:pPr>
      <w:r w:rsidRPr="00033B53">
        <w:t>Члены Комиссии имеют право:</w:t>
      </w:r>
    </w:p>
    <w:p w:rsidR="00A81748" w:rsidRPr="00033B53" w:rsidRDefault="00A81748" w:rsidP="00640AFA">
      <w:pPr>
        <w:widowControl w:val="0"/>
        <w:numPr>
          <w:ilvl w:val="0"/>
          <w:numId w:val="58"/>
        </w:numPr>
        <w:tabs>
          <w:tab w:val="left" w:pos="1147"/>
        </w:tabs>
        <w:ind w:firstLine="760"/>
        <w:jc w:val="both"/>
      </w:pPr>
      <w:r w:rsidRPr="00033B53">
        <w:t>участвовать в подготовке заседаний Комиссии;</w:t>
      </w:r>
    </w:p>
    <w:p w:rsidR="00A81748" w:rsidRPr="00033B53" w:rsidRDefault="00A81748" w:rsidP="00640AFA">
      <w:pPr>
        <w:widowControl w:val="0"/>
        <w:numPr>
          <w:ilvl w:val="0"/>
          <w:numId w:val="58"/>
        </w:numPr>
        <w:tabs>
          <w:tab w:val="left" w:pos="1122"/>
        </w:tabs>
        <w:ind w:firstLine="760"/>
        <w:jc w:val="both"/>
      </w:pPr>
      <w:r w:rsidRPr="00033B53">
        <w:t>обращаться к председателю Комиссии по вопросам, относящимся к компетенции Комиссии;</w:t>
      </w:r>
    </w:p>
    <w:p w:rsidR="00A81748" w:rsidRPr="00033B53" w:rsidRDefault="00A81748" w:rsidP="00640AFA">
      <w:pPr>
        <w:widowControl w:val="0"/>
        <w:numPr>
          <w:ilvl w:val="0"/>
          <w:numId w:val="58"/>
        </w:numPr>
        <w:tabs>
          <w:tab w:val="left" w:pos="1117"/>
        </w:tabs>
        <w:ind w:firstLine="760"/>
        <w:jc w:val="both"/>
      </w:pPr>
      <w:r w:rsidRPr="00033B53">
        <w:t>запрашивать у руководителя организации информацию по вопросам, относящимся к компетенции Комиссии;</w:t>
      </w:r>
    </w:p>
    <w:p w:rsidR="00A81748" w:rsidRPr="00033B53" w:rsidRDefault="00A81748" w:rsidP="00640AFA">
      <w:pPr>
        <w:widowControl w:val="0"/>
        <w:numPr>
          <w:ilvl w:val="0"/>
          <w:numId w:val="58"/>
        </w:numPr>
        <w:tabs>
          <w:tab w:val="left" w:pos="1126"/>
        </w:tabs>
        <w:ind w:firstLine="760"/>
        <w:jc w:val="both"/>
      </w:pPr>
      <w:r w:rsidRPr="00033B5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81748" w:rsidRPr="00033B53" w:rsidRDefault="00A81748" w:rsidP="00640AFA">
      <w:pPr>
        <w:widowControl w:val="0"/>
        <w:numPr>
          <w:ilvl w:val="0"/>
          <w:numId w:val="58"/>
        </w:numPr>
        <w:tabs>
          <w:tab w:val="left" w:pos="1110"/>
        </w:tabs>
        <w:ind w:firstLine="740"/>
        <w:jc w:val="both"/>
      </w:pPr>
      <w:r w:rsidRPr="00033B5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81748" w:rsidRPr="00033B53" w:rsidRDefault="00A81748" w:rsidP="00640AFA">
      <w:pPr>
        <w:widowControl w:val="0"/>
        <w:numPr>
          <w:ilvl w:val="0"/>
          <w:numId w:val="58"/>
        </w:numPr>
        <w:tabs>
          <w:tab w:val="left" w:pos="1115"/>
        </w:tabs>
        <w:ind w:firstLine="740"/>
        <w:jc w:val="both"/>
      </w:pPr>
      <w:r w:rsidRPr="00033B53">
        <w:t>вносить предложения по совершенствованию организации работы Комиссии.</w:t>
      </w:r>
    </w:p>
    <w:p w:rsidR="00A81748" w:rsidRPr="00033B53" w:rsidRDefault="00A81748" w:rsidP="00640AFA">
      <w:pPr>
        <w:widowControl w:val="0"/>
        <w:numPr>
          <w:ilvl w:val="0"/>
          <w:numId w:val="56"/>
        </w:numPr>
        <w:tabs>
          <w:tab w:val="left" w:pos="1250"/>
        </w:tabs>
        <w:jc w:val="both"/>
      </w:pPr>
      <w:r w:rsidRPr="00033B53">
        <w:t>Члены Комиссии обязаны:</w:t>
      </w:r>
    </w:p>
    <w:p w:rsidR="00A81748" w:rsidRPr="00033B53" w:rsidRDefault="00A81748" w:rsidP="00640AFA">
      <w:pPr>
        <w:widowControl w:val="0"/>
        <w:numPr>
          <w:ilvl w:val="0"/>
          <w:numId w:val="59"/>
        </w:numPr>
        <w:tabs>
          <w:tab w:val="left" w:pos="1121"/>
        </w:tabs>
        <w:ind w:firstLine="740"/>
        <w:jc w:val="both"/>
      </w:pPr>
      <w:r w:rsidRPr="00033B53">
        <w:t>участвовать в заседаниях Комиссии;</w:t>
      </w:r>
    </w:p>
    <w:p w:rsidR="00A81748" w:rsidRPr="00033B53" w:rsidRDefault="00A81748" w:rsidP="00640AFA">
      <w:pPr>
        <w:widowControl w:val="0"/>
        <w:numPr>
          <w:ilvl w:val="0"/>
          <w:numId w:val="59"/>
        </w:numPr>
        <w:tabs>
          <w:tab w:val="left" w:pos="1110"/>
        </w:tabs>
        <w:ind w:firstLine="740"/>
        <w:jc w:val="both"/>
      </w:pPr>
      <w:r w:rsidRPr="00033B53">
        <w:t>выполнять функции, возложенные на них в соответствии с настоящим Положением;</w:t>
      </w:r>
    </w:p>
    <w:p w:rsidR="00A81748" w:rsidRPr="00033B53" w:rsidRDefault="00A81748" w:rsidP="00640AFA">
      <w:pPr>
        <w:widowControl w:val="0"/>
        <w:numPr>
          <w:ilvl w:val="0"/>
          <w:numId w:val="59"/>
        </w:numPr>
        <w:tabs>
          <w:tab w:val="left" w:pos="1105"/>
        </w:tabs>
        <w:ind w:firstLine="740"/>
        <w:jc w:val="both"/>
      </w:pPr>
      <w:r w:rsidRPr="00033B53">
        <w:t>соблюдать требования законодательства при реализации своих функций;</w:t>
      </w:r>
    </w:p>
    <w:p w:rsidR="00A81748" w:rsidRPr="00033B53" w:rsidRDefault="00A81748" w:rsidP="00640AFA">
      <w:pPr>
        <w:widowControl w:val="0"/>
        <w:numPr>
          <w:ilvl w:val="0"/>
          <w:numId w:val="59"/>
        </w:numPr>
        <w:tabs>
          <w:tab w:val="left" w:pos="1110"/>
        </w:tabs>
        <w:ind w:firstLine="740"/>
        <w:jc w:val="both"/>
      </w:pPr>
      <w:r w:rsidRPr="00033B5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81748" w:rsidRPr="00033B53" w:rsidRDefault="00A81748" w:rsidP="00A81748">
      <w:pPr>
        <w:widowControl w:val="0"/>
        <w:tabs>
          <w:tab w:val="left" w:pos="1225"/>
        </w:tabs>
        <w:jc w:val="both"/>
      </w:pPr>
      <w:r w:rsidRPr="00033B5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81748" w:rsidRPr="00033B53" w:rsidRDefault="00A81748" w:rsidP="00A81748">
      <w:pPr>
        <w:widowControl w:val="0"/>
        <w:tabs>
          <w:tab w:val="left" w:pos="2948"/>
        </w:tabs>
        <w:jc w:val="both"/>
        <w:outlineLvl w:val="1"/>
        <w:rPr>
          <w:b/>
          <w:bCs/>
        </w:rPr>
      </w:pPr>
      <w:bookmarkStart w:id="3" w:name="bookmark4"/>
    </w:p>
    <w:p w:rsidR="00A81748" w:rsidRPr="00033B53" w:rsidRDefault="00A81748" w:rsidP="00640AFA">
      <w:pPr>
        <w:widowControl w:val="0"/>
        <w:numPr>
          <w:ilvl w:val="0"/>
          <w:numId w:val="60"/>
        </w:numPr>
        <w:tabs>
          <w:tab w:val="left" w:pos="2948"/>
        </w:tabs>
        <w:jc w:val="center"/>
        <w:outlineLvl w:val="1"/>
        <w:rPr>
          <w:b/>
          <w:bCs/>
        </w:rPr>
      </w:pPr>
      <w:r w:rsidRPr="00033B53">
        <w:rPr>
          <w:b/>
          <w:bCs/>
        </w:rPr>
        <w:t>Функции и полномочия Комиссии</w:t>
      </w:r>
      <w:bookmarkEnd w:id="3"/>
    </w:p>
    <w:p w:rsidR="00A81748" w:rsidRPr="00033B53" w:rsidRDefault="00A81748" w:rsidP="00A81748">
      <w:pPr>
        <w:widowControl w:val="0"/>
        <w:tabs>
          <w:tab w:val="left" w:pos="1211"/>
        </w:tabs>
        <w:jc w:val="both"/>
      </w:pPr>
      <w:r w:rsidRPr="00033B53">
        <w:t xml:space="preserve">          23.При поступлении заявления от любого участника образовательных отношений Комиссия осуществляет следующие функции:</w:t>
      </w:r>
    </w:p>
    <w:p w:rsidR="00A81748" w:rsidRPr="00033B53" w:rsidRDefault="00A81748" w:rsidP="00640AFA">
      <w:pPr>
        <w:widowControl w:val="0"/>
        <w:numPr>
          <w:ilvl w:val="0"/>
          <w:numId w:val="61"/>
        </w:numPr>
        <w:tabs>
          <w:tab w:val="left" w:pos="1105"/>
        </w:tabs>
        <w:ind w:firstLine="740"/>
        <w:jc w:val="both"/>
      </w:pPr>
      <w:r w:rsidRPr="00033B53">
        <w:t>рассмотрение жалоб на нарушение участником образовательных отношений:</w:t>
      </w:r>
    </w:p>
    <w:p w:rsidR="00A81748" w:rsidRPr="00033B53" w:rsidRDefault="00A81748" w:rsidP="00A81748">
      <w:pPr>
        <w:widowControl w:val="0"/>
        <w:ind w:firstLine="740"/>
        <w:jc w:val="both"/>
      </w:pPr>
      <w:r w:rsidRPr="00033B53">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033B53">
        <w:t>к</w:t>
      </w:r>
      <w:proofErr w:type="gramEnd"/>
      <w:r w:rsidRPr="00033B53">
        <w:t xml:space="preserve"> обучающимся;</w:t>
      </w:r>
    </w:p>
    <w:p w:rsidR="00A81748" w:rsidRPr="00033B53" w:rsidRDefault="00A81748" w:rsidP="00A81748">
      <w:pPr>
        <w:widowControl w:val="0"/>
        <w:tabs>
          <w:tab w:val="left" w:pos="1110"/>
        </w:tabs>
        <w:ind w:firstLine="740"/>
        <w:jc w:val="both"/>
      </w:pPr>
      <w:r w:rsidRPr="00033B53">
        <w:t>б)</w:t>
      </w:r>
      <w:r w:rsidRPr="00033B53">
        <w:tab/>
        <w:t>образовательных программ организации, в том числе рабочих программ учебных предметов, курсов;</w:t>
      </w:r>
    </w:p>
    <w:p w:rsidR="00A81748" w:rsidRPr="00033B53" w:rsidRDefault="00A81748" w:rsidP="00A81748">
      <w:pPr>
        <w:widowControl w:val="0"/>
        <w:tabs>
          <w:tab w:val="left" w:pos="1105"/>
        </w:tabs>
        <w:ind w:firstLine="740"/>
        <w:jc w:val="both"/>
      </w:pPr>
      <w:r w:rsidRPr="00033B53">
        <w:t>в)</w:t>
      </w:r>
      <w:r w:rsidRPr="00033B53">
        <w:tab/>
        <w:t>иных локальных нормативных актов по вопросам реализации права на образование, в том числе установления форм, периодичности и порядка</w:t>
      </w:r>
    </w:p>
    <w:p w:rsidR="00A81748" w:rsidRPr="00033B53" w:rsidRDefault="00A81748" w:rsidP="00A81748">
      <w:pPr>
        <w:widowControl w:val="0"/>
        <w:jc w:val="both"/>
      </w:pPr>
      <w:r w:rsidRPr="00033B53">
        <w:t xml:space="preserve">проведения текущего контроля успеваемости и промежуточной аттестации </w:t>
      </w:r>
      <w:proofErr w:type="gramStart"/>
      <w:r w:rsidRPr="00033B53">
        <w:t>обучающихся</w:t>
      </w:r>
      <w:proofErr w:type="gramEnd"/>
      <w:r w:rsidRPr="00033B53">
        <w:t>;</w:t>
      </w:r>
    </w:p>
    <w:p w:rsidR="00A81748" w:rsidRPr="00033B53" w:rsidRDefault="00A81748" w:rsidP="00640AFA">
      <w:pPr>
        <w:widowControl w:val="0"/>
        <w:numPr>
          <w:ilvl w:val="0"/>
          <w:numId w:val="61"/>
        </w:numPr>
        <w:tabs>
          <w:tab w:val="left" w:pos="1057"/>
        </w:tabs>
        <w:ind w:firstLine="740"/>
        <w:jc w:val="both"/>
      </w:pPr>
      <w:r w:rsidRPr="00033B53">
        <w:t>установление наличия или отсутствия конфликта интересов педагогического работника*;</w:t>
      </w:r>
    </w:p>
    <w:p w:rsidR="00A81748" w:rsidRPr="00033B53" w:rsidRDefault="00A81748" w:rsidP="00640AFA">
      <w:pPr>
        <w:widowControl w:val="0"/>
        <w:numPr>
          <w:ilvl w:val="0"/>
          <w:numId w:val="61"/>
        </w:numPr>
        <w:tabs>
          <w:tab w:val="left" w:pos="1062"/>
        </w:tabs>
        <w:ind w:firstLine="740"/>
        <w:jc w:val="both"/>
      </w:pPr>
      <w:r w:rsidRPr="00033B53">
        <w:t>справедливое и объективное расследование нарушения норм профессиональной этики педагогическими работниками;</w:t>
      </w:r>
    </w:p>
    <w:p w:rsidR="00A81748" w:rsidRPr="00033B53" w:rsidRDefault="00A81748" w:rsidP="00640AFA">
      <w:pPr>
        <w:widowControl w:val="0"/>
        <w:numPr>
          <w:ilvl w:val="0"/>
          <w:numId w:val="61"/>
        </w:numPr>
        <w:tabs>
          <w:tab w:val="left" w:pos="1066"/>
        </w:tabs>
        <w:ind w:firstLine="740"/>
        <w:jc w:val="both"/>
      </w:pPr>
      <w:r w:rsidRPr="00033B53">
        <w:t xml:space="preserve">рассмотрение обжалования решений о применении к </w:t>
      </w:r>
      <w:proofErr w:type="gramStart"/>
      <w:r w:rsidRPr="00033B53">
        <w:t>обучающимся</w:t>
      </w:r>
      <w:proofErr w:type="gramEnd"/>
      <w:r w:rsidRPr="00033B53">
        <w:t xml:space="preserve"> дисциплинарного взыскания.</w:t>
      </w:r>
    </w:p>
    <w:p w:rsidR="00A81748" w:rsidRPr="00033B53" w:rsidRDefault="00A81748" w:rsidP="00A81748">
      <w:pPr>
        <w:widowControl w:val="0"/>
        <w:tabs>
          <w:tab w:val="left" w:pos="1172"/>
        </w:tabs>
        <w:jc w:val="both"/>
      </w:pPr>
    </w:p>
    <w:p w:rsidR="00A81748" w:rsidRPr="00033B53" w:rsidRDefault="00A81748" w:rsidP="00A81748">
      <w:pPr>
        <w:widowControl w:val="0"/>
        <w:tabs>
          <w:tab w:val="left" w:pos="1172"/>
        </w:tabs>
        <w:jc w:val="both"/>
      </w:pPr>
      <w:r w:rsidRPr="00033B5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81748" w:rsidRPr="00033B53" w:rsidRDefault="00A81748" w:rsidP="00A81748">
      <w:pPr>
        <w:widowControl w:val="0"/>
        <w:tabs>
          <w:tab w:val="left" w:pos="1162"/>
        </w:tabs>
        <w:jc w:val="both"/>
      </w:pPr>
      <w:r w:rsidRPr="00033B53">
        <w:lastRenderedPageBreak/>
        <w:t xml:space="preserve">           25. По итогам рассмотрения заявлений участников образовательных отношений Комиссия имеет следующие полномочия:</w:t>
      </w:r>
    </w:p>
    <w:p w:rsidR="00A81748" w:rsidRPr="00033B53" w:rsidRDefault="00A81748" w:rsidP="00A81748">
      <w:pPr>
        <w:widowControl w:val="0"/>
        <w:tabs>
          <w:tab w:val="left" w:pos="1062"/>
        </w:tabs>
        <w:jc w:val="both"/>
      </w:pPr>
      <w:r w:rsidRPr="00033B5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81748" w:rsidRPr="00033B53" w:rsidRDefault="00A81748" w:rsidP="00A81748">
      <w:pPr>
        <w:widowControl w:val="0"/>
        <w:tabs>
          <w:tab w:val="left" w:pos="1062"/>
        </w:tabs>
        <w:jc w:val="both"/>
      </w:pPr>
      <w:r w:rsidRPr="00033B53">
        <w:t xml:space="preserve">             2) принятие решения в целях урегулирования конфликта интересов педагогического работника при его наличии;</w:t>
      </w:r>
    </w:p>
    <w:p w:rsidR="00A81748" w:rsidRPr="00033B53" w:rsidRDefault="00A81748" w:rsidP="00A81748">
      <w:pPr>
        <w:widowControl w:val="0"/>
        <w:tabs>
          <w:tab w:val="left" w:pos="1062"/>
        </w:tabs>
        <w:jc w:val="both"/>
      </w:pPr>
      <w:r w:rsidRPr="00033B5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81748" w:rsidRPr="00033B53" w:rsidRDefault="00A81748" w:rsidP="00A81748">
      <w:pPr>
        <w:widowControl w:val="0"/>
        <w:tabs>
          <w:tab w:val="left" w:pos="1062"/>
        </w:tabs>
        <w:jc w:val="both"/>
        <w:rPr>
          <w:sz w:val="26"/>
          <w:szCs w:val="26"/>
        </w:rPr>
      </w:pPr>
      <w:r w:rsidRPr="00033B53">
        <w:rPr>
          <w:sz w:val="28"/>
          <w:szCs w:val="28"/>
        </w:rPr>
        <w:t xml:space="preserve"> </w:t>
      </w:r>
    </w:p>
    <w:p w:rsidR="00A81748" w:rsidRPr="00033B53" w:rsidRDefault="00A81748" w:rsidP="00A81748">
      <w:pPr>
        <w:widowControl w:val="0"/>
        <w:tabs>
          <w:tab w:val="left" w:pos="1062"/>
        </w:tabs>
        <w:jc w:val="both"/>
        <w:rPr>
          <w:sz w:val="28"/>
          <w:szCs w:val="28"/>
          <w:vertAlign w:val="superscript"/>
        </w:rPr>
      </w:pPr>
      <w:proofErr w:type="gramStart"/>
      <w:r w:rsidRPr="00033B53">
        <w:rPr>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033B53">
        <w:rPr>
          <w:sz w:val="28"/>
          <w:szCs w:val="28"/>
          <w:vertAlign w:val="superscript"/>
        </w:rPr>
        <w:t>, родителей (законных представителей) несовершеннолетних обучающихся.</w:t>
      </w:r>
    </w:p>
    <w:p w:rsidR="00A81748" w:rsidRPr="00033B53" w:rsidRDefault="00A81748" w:rsidP="00A81748">
      <w:pPr>
        <w:widowControl w:val="0"/>
        <w:tabs>
          <w:tab w:val="left" w:pos="1221"/>
        </w:tabs>
        <w:jc w:val="both"/>
        <w:rPr>
          <w:sz w:val="14"/>
          <w:szCs w:val="14"/>
        </w:rPr>
      </w:pPr>
    </w:p>
    <w:p w:rsidR="00A81748" w:rsidRPr="00033B53" w:rsidRDefault="00A81748" w:rsidP="00A81748">
      <w:pPr>
        <w:widowControl w:val="0"/>
        <w:tabs>
          <w:tab w:val="left" w:pos="1081"/>
        </w:tabs>
        <w:jc w:val="both"/>
      </w:pPr>
      <w:r w:rsidRPr="00033B53">
        <w:t xml:space="preserve">          4) отмена или оставление в силе решения о применении к </w:t>
      </w:r>
      <w:proofErr w:type="gramStart"/>
      <w:r w:rsidRPr="00033B53">
        <w:t>обучающимся</w:t>
      </w:r>
      <w:proofErr w:type="gramEnd"/>
      <w:r w:rsidRPr="00033B53">
        <w:t xml:space="preserve"> дисциплинарного взыскания;</w:t>
      </w:r>
    </w:p>
    <w:p w:rsidR="00A81748" w:rsidRPr="00033B53" w:rsidRDefault="00A81748" w:rsidP="00640AFA">
      <w:pPr>
        <w:widowControl w:val="0"/>
        <w:numPr>
          <w:ilvl w:val="0"/>
          <w:numId w:val="61"/>
        </w:numPr>
        <w:tabs>
          <w:tab w:val="left" w:pos="1081"/>
        </w:tabs>
        <w:ind w:firstLine="740"/>
        <w:jc w:val="both"/>
      </w:pPr>
      <w:r w:rsidRPr="00033B5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81748" w:rsidRPr="00033B53" w:rsidRDefault="00A81748" w:rsidP="00A81748">
      <w:pPr>
        <w:widowControl w:val="0"/>
        <w:tabs>
          <w:tab w:val="left" w:pos="3255"/>
        </w:tabs>
        <w:jc w:val="both"/>
        <w:outlineLvl w:val="1"/>
        <w:rPr>
          <w:b/>
          <w:bCs/>
        </w:rPr>
      </w:pPr>
      <w:bookmarkStart w:id="4" w:name="bookmark5"/>
    </w:p>
    <w:p w:rsidR="00A81748" w:rsidRPr="00033B53" w:rsidRDefault="00A81748" w:rsidP="00640AFA">
      <w:pPr>
        <w:widowControl w:val="0"/>
        <w:numPr>
          <w:ilvl w:val="0"/>
          <w:numId w:val="60"/>
        </w:numPr>
        <w:tabs>
          <w:tab w:val="left" w:pos="3255"/>
        </w:tabs>
        <w:jc w:val="center"/>
        <w:outlineLvl w:val="1"/>
        <w:rPr>
          <w:b/>
          <w:bCs/>
        </w:rPr>
      </w:pPr>
      <w:r w:rsidRPr="00033B53">
        <w:rPr>
          <w:b/>
          <w:bCs/>
        </w:rPr>
        <w:t>Регламент работы Комиссии</w:t>
      </w:r>
      <w:bookmarkEnd w:id="4"/>
    </w:p>
    <w:p w:rsidR="00A81748" w:rsidRPr="00033B53" w:rsidRDefault="00A81748" w:rsidP="00A81748">
      <w:pPr>
        <w:widowControl w:val="0"/>
        <w:tabs>
          <w:tab w:val="left" w:pos="1177"/>
        </w:tabs>
        <w:jc w:val="both"/>
      </w:pPr>
      <w:r w:rsidRPr="00033B5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81748" w:rsidRPr="00033B53" w:rsidRDefault="00A81748" w:rsidP="00640AFA">
      <w:pPr>
        <w:widowControl w:val="0"/>
        <w:numPr>
          <w:ilvl w:val="0"/>
          <w:numId w:val="62"/>
        </w:numPr>
        <w:tabs>
          <w:tab w:val="left" w:pos="1212"/>
        </w:tabs>
        <w:jc w:val="both"/>
      </w:pPr>
      <w:r w:rsidRPr="00033B53">
        <w:t xml:space="preserve"> В заявлении указываются:</w:t>
      </w:r>
    </w:p>
    <w:p w:rsidR="00A81748" w:rsidRPr="00033B53" w:rsidRDefault="00A81748" w:rsidP="00640AFA">
      <w:pPr>
        <w:widowControl w:val="0"/>
        <w:numPr>
          <w:ilvl w:val="0"/>
          <w:numId w:val="63"/>
        </w:numPr>
        <w:tabs>
          <w:tab w:val="left" w:pos="1072"/>
        </w:tabs>
        <w:ind w:firstLine="740"/>
        <w:jc w:val="both"/>
      </w:pPr>
      <w:r w:rsidRPr="00033B5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81748" w:rsidRPr="00033B53" w:rsidRDefault="00A81748" w:rsidP="00640AFA">
      <w:pPr>
        <w:widowControl w:val="0"/>
        <w:numPr>
          <w:ilvl w:val="0"/>
          <w:numId w:val="63"/>
        </w:numPr>
        <w:tabs>
          <w:tab w:val="left" w:pos="1072"/>
        </w:tabs>
        <w:ind w:firstLine="740"/>
        <w:jc w:val="both"/>
      </w:pPr>
      <w:r w:rsidRPr="00033B53">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033B53">
        <w:t>обучающемуся</w:t>
      </w:r>
      <w:proofErr w:type="gramEnd"/>
      <w:r w:rsidRPr="00033B53">
        <w:t xml:space="preserve"> дисциплинарного взыскания - оспариваемые действия или бездействие совета обучающихся и (или) совета родителей;</w:t>
      </w:r>
    </w:p>
    <w:p w:rsidR="00A81748" w:rsidRPr="00033B53" w:rsidRDefault="00A81748" w:rsidP="00640AFA">
      <w:pPr>
        <w:widowControl w:val="0"/>
        <w:numPr>
          <w:ilvl w:val="0"/>
          <w:numId w:val="63"/>
        </w:numPr>
        <w:tabs>
          <w:tab w:val="left" w:pos="1077"/>
        </w:tabs>
        <w:ind w:firstLine="740"/>
        <w:jc w:val="both"/>
      </w:pPr>
      <w:r w:rsidRPr="00033B53">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033B53">
        <w:t>обучающемуся</w:t>
      </w:r>
      <w:proofErr w:type="gramEnd"/>
      <w:r w:rsidRPr="00033B53">
        <w:t xml:space="preserve"> дисциплинарного взыскания - указание на приказ руководителя организации, который обжалуется;</w:t>
      </w:r>
    </w:p>
    <w:p w:rsidR="00A81748" w:rsidRPr="00033B53" w:rsidRDefault="00A81748" w:rsidP="00640AFA">
      <w:pPr>
        <w:widowControl w:val="0"/>
        <w:numPr>
          <w:ilvl w:val="0"/>
          <w:numId w:val="63"/>
        </w:numPr>
        <w:tabs>
          <w:tab w:val="left" w:pos="1067"/>
        </w:tabs>
        <w:ind w:firstLine="740"/>
        <w:jc w:val="both"/>
      </w:pPr>
      <w:r w:rsidRPr="00033B53">
        <w:t>основания, по которым заявитель считает, что реализация его прав на образование нарушена;</w:t>
      </w:r>
    </w:p>
    <w:p w:rsidR="00A81748" w:rsidRPr="00033B53" w:rsidRDefault="00A81748" w:rsidP="00640AFA">
      <w:pPr>
        <w:widowControl w:val="0"/>
        <w:numPr>
          <w:ilvl w:val="0"/>
          <w:numId w:val="63"/>
        </w:numPr>
        <w:tabs>
          <w:tab w:val="left" w:pos="1111"/>
        </w:tabs>
        <w:ind w:firstLine="740"/>
        <w:jc w:val="both"/>
      </w:pPr>
      <w:r w:rsidRPr="00033B53">
        <w:t>требования заявителя.</w:t>
      </w:r>
    </w:p>
    <w:p w:rsidR="00A81748" w:rsidRPr="00033B53" w:rsidRDefault="00A81748" w:rsidP="00A81748">
      <w:pPr>
        <w:widowControl w:val="0"/>
        <w:tabs>
          <w:tab w:val="left" w:pos="1177"/>
        </w:tabs>
        <w:jc w:val="both"/>
      </w:pPr>
      <w:r w:rsidRPr="00033B5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81748" w:rsidRPr="00033B53" w:rsidRDefault="00A81748" w:rsidP="00A81748">
      <w:pPr>
        <w:widowControl w:val="0"/>
        <w:tabs>
          <w:tab w:val="left" w:pos="1177"/>
        </w:tabs>
        <w:jc w:val="both"/>
      </w:pPr>
      <w:r w:rsidRPr="00033B5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81748" w:rsidRPr="00033B53" w:rsidRDefault="00A81748" w:rsidP="00A81748">
      <w:pPr>
        <w:widowControl w:val="0"/>
        <w:tabs>
          <w:tab w:val="left" w:pos="1177"/>
        </w:tabs>
        <w:jc w:val="both"/>
      </w:pPr>
      <w:r w:rsidRPr="00033B53">
        <w:t xml:space="preserve">          30. При наличии в заявлении информации, предусмотренной подпунктами 1-5 </w:t>
      </w:r>
      <w:r w:rsidRPr="00033B53">
        <w:lastRenderedPageBreak/>
        <w:t>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81748" w:rsidRPr="00033B53" w:rsidRDefault="00A81748" w:rsidP="00A81748">
      <w:pPr>
        <w:widowControl w:val="0"/>
        <w:jc w:val="both"/>
      </w:pPr>
      <w:r w:rsidRPr="00033B5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81748" w:rsidRPr="00033B53" w:rsidRDefault="00A81748" w:rsidP="00A81748">
      <w:pPr>
        <w:widowControl w:val="0"/>
        <w:tabs>
          <w:tab w:val="left" w:pos="1172"/>
        </w:tabs>
        <w:jc w:val="both"/>
      </w:pPr>
      <w:r w:rsidRPr="00033B53">
        <w:t xml:space="preserve">           32. Участник образовательных отношений имеет право лично присутствовать при рассмотрении его заявления на заседании Комиссии.</w:t>
      </w:r>
    </w:p>
    <w:p w:rsidR="00A81748" w:rsidRPr="00033B53" w:rsidRDefault="00A81748" w:rsidP="00A81748">
      <w:pPr>
        <w:widowControl w:val="0"/>
        <w:ind w:firstLine="740"/>
        <w:jc w:val="both"/>
      </w:pPr>
      <w:r w:rsidRPr="00033B53">
        <w:t>В случае неявки заявителя на заседание Комиссии заявление рассматривается в его отсутствие.</w:t>
      </w:r>
    </w:p>
    <w:p w:rsidR="00A81748" w:rsidRPr="00033B53" w:rsidRDefault="00A81748" w:rsidP="00A81748">
      <w:pPr>
        <w:widowControl w:val="0"/>
        <w:tabs>
          <w:tab w:val="left" w:pos="1182"/>
        </w:tabs>
        <w:jc w:val="both"/>
      </w:pPr>
      <w:r w:rsidRPr="00033B5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81748" w:rsidRPr="00033B53" w:rsidRDefault="00A81748" w:rsidP="00A81748">
      <w:pPr>
        <w:widowControl w:val="0"/>
        <w:tabs>
          <w:tab w:val="left" w:pos="1177"/>
        </w:tabs>
        <w:jc w:val="both"/>
      </w:pPr>
      <w:r w:rsidRPr="00033B53">
        <w:t xml:space="preserve">          34. По запросу Комиссии руководитель организации в установленный Комиссией срок представляет необходимые документы.</w:t>
      </w:r>
    </w:p>
    <w:p w:rsidR="00A81748" w:rsidRPr="00033B53" w:rsidRDefault="00A81748" w:rsidP="00A81748">
      <w:pPr>
        <w:widowControl w:val="0"/>
        <w:tabs>
          <w:tab w:val="left" w:pos="1167"/>
        </w:tabs>
        <w:jc w:val="both"/>
      </w:pPr>
      <w:r w:rsidRPr="00033B53">
        <w:t xml:space="preserve">         35. Заседание Комиссии считается правомочным, если на нём присутствует не менее 2/3 (двух третей) членов Комиссии.</w:t>
      </w:r>
    </w:p>
    <w:p w:rsidR="00A81748" w:rsidRPr="00033B53" w:rsidRDefault="00A81748" w:rsidP="00A81748">
      <w:pPr>
        <w:widowControl w:val="0"/>
        <w:tabs>
          <w:tab w:val="left" w:pos="1599"/>
        </w:tabs>
        <w:jc w:val="both"/>
        <w:rPr>
          <w:b/>
          <w:bCs/>
        </w:rPr>
      </w:pPr>
    </w:p>
    <w:p w:rsidR="00A81748" w:rsidRPr="00033B53" w:rsidRDefault="00A81748" w:rsidP="00640AFA">
      <w:pPr>
        <w:widowControl w:val="0"/>
        <w:numPr>
          <w:ilvl w:val="0"/>
          <w:numId w:val="60"/>
        </w:numPr>
        <w:tabs>
          <w:tab w:val="left" w:pos="1599"/>
        </w:tabs>
        <w:jc w:val="center"/>
        <w:rPr>
          <w:b/>
          <w:bCs/>
        </w:rPr>
      </w:pPr>
      <w:r w:rsidRPr="00033B53">
        <w:rPr>
          <w:b/>
          <w:bCs/>
        </w:rPr>
        <w:t>Порядок принятия и оформления решений Комиссии</w:t>
      </w:r>
    </w:p>
    <w:p w:rsidR="00A81748" w:rsidRPr="00033B53" w:rsidRDefault="00A81748" w:rsidP="00A81748">
      <w:pPr>
        <w:widowControl w:val="0"/>
        <w:tabs>
          <w:tab w:val="left" w:pos="1182"/>
        </w:tabs>
        <w:jc w:val="both"/>
      </w:pPr>
      <w:r w:rsidRPr="00033B5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81748" w:rsidRPr="00033B53" w:rsidRDefault="00A81748" w:rsidP="00A81748">
      <w:pPr>
        <w:widowControl w:val="0"/>
        <w:tabs>
          <w:tab w:val="left" w:pos="1177"/>
        </w:tabs>
        <w:jc w:val="both"/>
      </w:pPr>
      <w:r w:rsidRPr="00033B5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033B53">
        <w:t>на</w:t>
      </w:r>
      <w:proofErr w:type="gramEnd"/>
    </w:p>
    <w:p w:rsidR="00A81748" w:rsidRPr="00033B53" w:rsidRDefault="00A81748" w:rsidP="00A81748">
      <w:pPr>
        <w:widowControl w:val="0"/>
        <w:tabs>
          <w:tab w:val="left" w:pos="1177"/>
        </w:tabs>
        <w:jc w:val="both"/>
      </w:pPr>
      <w:r w:rsidRPr="00033B53">
        <w:t>обучающихся, родителей (законных представителей) несовершеннолетних обучающихся и (или) работников организации.</w:t>
      </w:r>
    </w:p>
    <w:p w:rsidR="00A81748" w:rsidRPr="00033B53" w:rsidRDefault="00A81748" w:rsidP="00A81748">
      <w:pPr>
        <w:widowControl w:val="0"/>
        <w:tabs>
          <w:tab w:val="left" w:pos="1182"/>
        </w:tabs>
        <w:jc w:val="both"/>
      </w:pPr>
      <w:r w:rsidRPr="00033B5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033B53">
        <w:t>обучающемуся</w:t>
      </w:r>
      <w:proofErr w:type="gramEnd"/>
      <w:r w:rsidRPr="00033B53">
        <w:t xml:space="preserve"> дисциплинарного взыскания - в пользу обучающегося.</w:t>
      </w:r>
    </w:p>
    <w:p w:rsidR="00A81748" w:rsidRPr="00033B53" w:rsidRDefault="00A81748" w:rsidP="00A81748">
      <w:pPr>
        <w:widowControl w:val="0"/>
        <w:tabs>
          <w:tab w:val="left" w:pos="1167"/>
        </w:tabs>
        <w:jc w:val="both"/>
      </w:pPr>
      <w:r w:rsidRPr="00033B53">
        <w:t xml:space="preserve">            39. Решения Комиссии оформляются протоколами заседаний, которые подписываются всеми присутствующими членами Комиссии.</w:t>
      </w:r>
    </w:p>
    <w:p w:rsidR="00A81748" w:rsidRPr="00033B53" w:rsidRDefault="00A81748" w:rsidP="00A81748">
      <w:pPr>
        <w:widowControl w:val="0"/>
        <w:tabs>
          <w:tab w:val="left" w:pos="1172"/>
        </w:tabs>
        <w:jc w:val="both"/>
      </w:pPr>
      <w:r w:rsidRPr="00033B53">
        <w:t xml:space="preserve">            40. </w:t>
      </w:r>
      <w:proofErr w:type="gramStart"/>
      <w:r w:rsidRPr="00033B53">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A81748" w:rsidRPr="00033B53" w:rsidRDefault="00A81748" w:rsidP="00A81748">
      <w:pPr>
        <w:widowControl w:val="0"/>
        <w:tabs>
          <w:tab w:val="left" w:pos="1162"/>
        </w:tabs>
        <w:jc w:val="both"/>
      </w:pPr>
      <w:r w:rsidRPr="00033B5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81748" w:rsidRPr="00033B53" w:rsidRDefault="00A81748" w:rsidP="00A81748">
      <w:pPr>
        <w:widowControl w:val="0"/>
        <w:tabs>
          <w:tab w:val="left" w:pos="1162"/>
        </w:tabs>
        <w:jc w:val="both"/>
      </w:pPr>
      <w:r w:rsidRPr="00033B5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81748" w:rsidRPr="00033B53" w:rsidRDefault="00A81748" w:rsidP="00A81748">
      <w:pPr>
        <w:widowControl w:val="0"/>
        <w:tabs>
          <w:tab w:val="left" w:pos="1162"/>
        </w:tabs>
        <w:jc w:val="both"/>
      </w:pPr>
      <w:r w:rsidRPr="00033B53">
        <w:t xml:space="preserve">           43. Срок хранения документов и материалов Комиссии в организации составляет 3 (три) года.</w:t>
      </w:r>
    </w:p>
    <w:p w:rsidR="00A81748" w:rsidRPr="00033B53" w:rsidRDefault="00A81748" w:rsidP="00F4480A">
      <w:pPr>
        <w:ind w:right="-1"/>
      </w:pPr>
    </w:p>
    <w:sectPr w:rsidR="00A81748" w:rsidRPr="00033B53">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CA3" w:rsidRDefault="00A50CA3">
      <w:r>
        <w:separator/>
      </w:r>
    </w:p>
  </w:endnote>
  <w:endnote w:type="continuationSeparator" w:id="0">
    <w:p w:rsidR="00A50CA3" w:rsidRDefault="00A5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730" w:rsidRDefault="009A7730">
    <w:pPr>
      <w:pStyle w:val="a5"/>
      <w:ind w:right="360"/>
    </w:pPr>
    <w:r>
      <w:rPr>
        <w:noProof/>
        <w:lang w:val="ru-RU" w:eastAsia="ru-RU"/>
      </w:rPr>
      <mc:AlternateContent>
        <mc:Choice Requires="wps">
          <w:drawing>
            <wp:anchor distT="0" distB="0" distL="0" distR="0" simplePos="0" relativeHeight="251659264" behindDoc="0" locked="0" layoutInCell="1" allowOverlap="1" wp14:anchorId="70ADB158" wp14:editId="52798051">
              <wp:simplePos x="0" y="0"/>
              <wp:positionH relativeFrom="page">
                <wp:posOffset>9844405</wp:posOffset>
              </wp:positionH>
              <wp:positionV relativeFrom="paragraph">
                <wp:posOffset>635</wp:posOffset>
              </wp:positionV>
              <wp:extent cx="232410" cy="122555"/>
              <wp:effectExtent l="5080" t="635" r="635" b="63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25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730" w:rsidRDefault="009A7730">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75.15pt;margin-top:.05pt;width:18.3pt;height:9.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" stroked="f">
              <v:fill opacity="0"/>
              <v:textbox inset="0,0,0,0">
                <w:txbxContent>
                  <w:p w:rsidR="007A23C7" w:rsidRDefault="007A23C7">
                    <w:pPr>
                      <w:pStyle w:val="a5"/>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CA3" w:rsidRDefault="00A50CA3">
      <w:r>
        <w:separator/>
      </w:r>
    </w:p>
  </w:footnote>
  <w:footnote w:type="continuationSeparator" w:id="0">
    <w:p w:rsidR="00A50CA3" w:rsidRDefault="00A50C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singleLevel"/>
    <w:tmpl w:val="00000004"/>
    <w:name w:val="WW8Num4"/>
    <w:lvl w:ilvl="0">
      <w:start w:val="1"/>
      <w:numFmt w:val="decimal"/>
      <w:lvlText w:val="%1."/>
      <w:lvlJc w:val="left"/>
      <w:pPr>
        <w:tabs>
          <w:tab w:val="num" w:pos="502"/>
        </w:tabs>
        <w:ind w:left="502" w:hanging="360"/>
      </w:pPr>
    </w:lvl>
  </w:abstractNum>
  <w:abstractNum w:abstractNumId="3">
    <w:nsid w:val="00000007"/>
    <w:multiLevelType w:val="multilevel"/>
    <w:tmpl w:val="00000007"/>
    <w:name w:val="WW8Num7"/>
    <w:lvl w:ilvl="0">
      <w:start w:val="2"/>
      <w:numFmt w:val="decimal"/>
      <w:lvlText w:val="%1."/>
      <w:lvlJc w:val="left"/>
      <w:pPr>
        <w:tabs>
          <w:tab w:val="num" w:pos="0"/>
        </w:tabs>
        <w:ind w:left="540" w:hanging="540"/>
      </w:pPr>
    </w:lvl>
    <w:lvl w:ilvl="1">
      <w:start w:val="4"/>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6">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7">
    <w:nsid w:val="00000010"/>
    <w:multiLevelType w:val="multilevel"/>
    <w:tmpl w:val="B1882A7C"/>
    <w:name w:val="WW8Num16"/>
    <w:lvl w:ilvl="0">
      <w:start w:val="1"/>
      <w:numFmt w:val="decimal"/>
      <w:lvlText w:val="%1."/>
      <w:lvlJc w:val="left"/>
      <w:pPr>
        <w:tabs>
          <w:tab w:val="num" w:pos="915"/>
        </w:tabs>
        <w:ind w:left="915" w:hanging="555"/>
      </w:p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00000011"/>
    <w:multiLevelType w:val="singleLevel"/>
    <w:tmpl w:val="00000011"/>
    <w:name w:val="WW8Num17"/>
    <w:lvl w:ilvl="0">
      <w:start w:val="1"/>
      <w:numFmt w:val="decimal"/>
      <w:lvlText w:val="%1."/>
      <w:lvlJc w:val="left"/>
      <w:pPr>
        <w:tabs>
          <w:tab w:val="num" w:pos="502"/>
        </w:tabs>
        <w:ind w:left="502" w:hanging="360"/>
      </w:pPr>
    </w:lvl>
  </w:abstractNum>
  <w:abstractNum w:abstractNumId="9">
    <w:nsid w:val="00000013"/>
    <w:multiLevelType w:val="multilevel"/>
    <w:tmpl w:val="00000013"/>
    <w:name w:val="WW8Num19"/>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0">
    <w:nsid w:val="00000014"/>
    <w:multiLevelType w:val="singleLevel"/>
    <w:tmpl w:val="00000014"/>
    <w:name w:val="WW8Num20"/>
    <w:lvl w:ilvl="0">
      <w:start w:val="1"/>
      <w:numFmt w:val="decimal"/>
      <w:lvlText w:val="%1."/>
      <w:lvlJc w:val="left"/>
      <w:pPr>
        <w:tabs>
          <w:tab w:val="num" w:pos="644"/>
        </w:tabs>
        <w:ind w:left="644" w:hanging="360"/>
      </w:pPr>
    </w:lvl>
  </w:abstractNum>
  <w:abstractNum w:abstractNumId="11">
    <w:nsid w:val="00000018"/>
    <w:multiLevelType w:val="multilevel"/>
    <w:tmpl w:val="00000018"/>
    <w:name w:val="WW8Num24"/>
    <w:lvl w:ilvl="0">
      <w:start w:val="4"/>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nsid w:val="0000001C"/>
    <w:multiLevelType w:val="singleLevel"/>
    <w:tmpl w:val="0000001C"/>
    <w:name w:val="WW8Num28"/>
    <w:lvl w:ilvl="0">
      <w:start w:val="1"/>
      <w:numFmt w:val="decimal"/>
      <w:lvlText w:val="%1."/>
      <w:lvlJc w:val="left"/>
      <w:pPr>
        <w:tabs>
          <w:tab w:val="num" w:pos="720"/>
        </w:tabs>
        <w:ind w:left="720" w:hanging="360"/>
      </w:pPr>
      <w:rPr>
        <w:rFonts w:ascii="Symbol" w:hAnsi="Symbol"/>
      </w:rPr>
    </w:lvl>
  </w:abstractNum>
  <w:abstractNum w:abstractNumId="13">
    <w:nsid w:val="0000001D"/>
    <w:multiLevelType w:val="multilevel"/>
    <w:tmpl w:val="0000001D"/>
    <w:name w:val="WW8Num29"/>
    <w:lvl w:ilvl="0">
      <w:start w:val="3"/>
      <w:numFmt w:val="decimal"/>
      <w:lvlText w:val="%1."/>
      <w:lvlJc w:val="left"/>
      <w:pPr>
        <w:tabs>
          <w:tab w:val="num" w:pos="0"/>
        </w:tabs>
        <w:ind w:left="360" w:hanging="360"/>
      </w:pPr>
    </w:lvl>
    <w:lvl w:ilvl="1">
      <w:start w:val="1"/>
      <w:numFmt w:val="decimal"/>
      <w:lvlText w:val="%1.%2."/>
      <w:lvlJc w:val="left"/>
      <w:pPr>
        <w:tabs>
          <w:tab w:val="num" w:pos="0"/>
        </w:tabs>
        <w:ind w:left="1260" w:hanging="36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42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580" w:hanging="108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7740" w:hanging="1440"/>
      </w:pPr>
    </w:lvl>
    <w:lvl w:ilvl="8">
      <w:start w:val="1"/>
      <w:numFmt w:val="decimal"/>
      <w:lvlText w:val="%1.%2.%3.%4.%5.%6.%7.%8.%9."/>
      <w:lvlJc w:val="left"/>
      <w:pPr>
        <w:tabs>
          <w:tab w:val="num" w:pos="0"/>
        </w:tabs>
        <w:ind w:left="9000" w:hanging="1800"/>
      </w:pPr>
    </w:lvl>
  </w:abstractNum>
  <w:abstractNum w:abstractNumId="14">
    <w:nsid w:val="0000001F"/>
    <w:multiLevelType w:val="singleLevel"/>
    <w:tmpl w:val="0000001F"/>
    <w:name w:val="WW8Num31"/>
    <w:lvl w:ilvl="0">
      <w:start w:val="1"/>
      <w:numFmt w:val="decimal"/>
      <w:lvlText w:val="%1."/>
      <w:lvlJc w:val="left"/>
      <w:pPr>
        <w:tabs>
          <w:tab w:val="num" w:pos="720"/>
        </w:tabs>
        <w:ind w:left="720" w:hanging="360"/>
      </w:pPr>
    </w:lvl>
  </w:abstractNum>
  <w:abstractNum w:abstractNumId="15">
    <w:nsid w:val="00000021"/>
    <w:multiLevelType w:val="singleLevel"/>
    <w:tmpl w:val="00000021"/>
    <w:name w:val="WW8Num33"/>
    <w:lvl w:ilvl="0">
      <w:start w:val="1"/>
      <w:numFmt w:val="decimal"/>
      <w:lvlText w:val="%1."/>
      <w:lvlJc w:val="left"/>
      <w:pPr>
        <w:tabs>
          <w:tab w:val="num" w:pos="810"/>
        </w:tabs>
        <w:ind w:left="810" w:hanging="450"/>
      </w:pPr>
    </w:lvl>
  </w:abstractNum>
  <w:abstractNum w:abstractNumId="16">
    <w:nsid w:val="00000026"/>
    <w:multiLevelType w:val="multilevel"/>
    <w:tmpl w:val="00000026"/>
    <w:name w:val="WW8Num38"/>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7">
    <w:nsid w:val="00000029"/>
    <w:multiLevelType w:val="multilevel"/>
    <w:tmpl w:val="00000029"/>
    <w:name w:val="WW8Num41"/>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0000002A"/>
    <w:multiLevelType w:val="singleLevel"/>
    <w:tmpl w:val="0000002A"/>
    <w:name w:val="WW8Num42"/>
    <w:lvl w:ilvl="0">
      <w:start w:val="1"/>
      <w:numFmt w:val="decimal"/>
      <w:lvlText w:val="%1."/>
      <w:lvlJc w:val="left"/>
      <w:pPr>
        <w:tabs>
          <w:tab w:val="num" w:pos="720"/>
        </w:tabs>
        <w:ind w:left="720" w:hanging="360"/>
      </w:pPr>
    </w:lvl>
  </w:abstractNum>
  <w:abstractNum w:abstractNumId="19">
    <w:nsid w:val="0000002C"/>
    <w:multiLevelType w:val="singleLevel"/>
    <w:tmpl w:val="0000002C"/>
    <w:name w:val="WW8Num44"/>
    <w:lvl w:ilvl="0">
      <w:start w:val="1"/>
      <w:numFmt w:val="decimal"/>
      <w:lvlText w:val="%1."/>
      <w:lvlJc w:val="left"/>
      <w:pPr>
        <w:tabs>
          <w:tab w:val="num" w:pos="502"/>
        </w:tabs>
        <w:ind w:left="502" w:hanging="360"/>
      </w:pPr>
    </w:lvl>
  </w:abstractNum>
  <w:abstractNum w:abstractNumId="20">
    <w:nsid w:val="0000002F"/>
    <w:multiLevelType w:val="multilevel"/>
    <w:tmpl w:val="0000002F"/>
    <w:name w:val="WW8Num47"/>
    <w:lvl w:ilvl="0">
      <w:start w:val="4"/>
      <w:numFmt w:val="decimal"/>
      <w:lvlText w:val="%1."/>
      <w:lvlJc w:val="left"/>
      <w:pPr>
        <w:tabs>
          <w:tab w:val="num" w:pos="0"/>
        </w:tabs>
        <w:ind w:left="660" w:hanging="660"/>
      </w:pPr>
    </w:lvl>
    <w:lvl w:ilvl="1">
      <w:start w:val="2"/>
      <w:numFmt w:val="decimal"/>
      <w:lvlText w:val="%1.%2."/>
      <w:lvlJc w:val="left"/>
      <w:pPr>
        <w:tabs>
          <w:tab w:val="num" w:pos="0"/>
        </w:tabs>
        <w:ind w:left="930" w:hanging="660"/>
      </w:pPr>
    </w:lvl>
    <w:lvl w:ilvl="2">
      <w:start w:val="1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1">
    <w:nsid w:val="00000030"/>
    <w:multiLevelType w:val="singleLevel"/>
    <w:tmpl w:val="00000030"/>
    <w:name w:val="WW8Num4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2">
    <w:nsid w:val="002130CA"/>
    <w:multiLevelType w:val="hybridMultilevel"/>
    <w:tmpl w:val="EB7CB0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23C67F1"/>
    <w:multiLevelType w:val="multilevel"/>
    <w:tmpl w:val="D1404130"/>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3F46325"/>
    <w:multiLevelType w:val="hybridMultilevel"/>
    <w:tmpl w:val="838E77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52C0AFA"/>
    <w:multiLevelType w:val="hybridMultilevel"/>
    <w:tmpl w:val="8D987C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06E362C8"/>
    <w:multiLevelType w:val="multilevel"/>
    <w:tmpl w:val="DFE298C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A534E5E"/>
    <w:multiLevelType w:val="multilevel"/>
    <w:tmpl w:val="890040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0EAA5238"/>
    <w:multiLevelType w:val="multilevel"/>
    <w:tmpl w:val="CD1E7FF4"/>
    <w:lvl w:ilvl="0">
      <w:start w:val="4"/>
      <w:numFmt w:val="decimal"/>
      <w:lvlText w:val="%1."/>
      <w:lvlJc w:val="left"/>
      <w:pPr>
        <w:ind w:left="450" w:hanging="450"/>
      </w:pPr>
      <w:rPr>
        <w:rFonts w:hint="default"/>
      </w:rPr>
    </w:lvl>
    <w:lvl w:ilvl="1">
      <w:start w:val="1"/>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31">
    <w:nsid w:val="116E4D90"/>
    <w:multiLevelType w:val="hybridMultilevel"/>
    <w:tmpl w:val="9B628A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EA5CE7"/>
    <w:multiLevelType w:val="hybridMultilevel"/>
    <w:tmpl w:val="9636201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3">
    <w:nsid w:val="15120983"/>
    <w:multiLevelType w:val="hybridMultilevel"/>
    <w:tmpl w:val="23027A3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4">
    <w:nsid w:val="1C0C1C25"/>
    <w:multiLevelType w:val="hybridMultilevel"/>
    <w:tmpl w:val="FE349F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CAE7234"/>
    <w:multiLevelType w:val="multilevel"/>
    <w:tmpl w:val="CB8E9D62"/>
    <w:lvl w:ilvl="0">
      <w:start w:val="1"/>
      <w:numFmt w:val="decimal"/>
      <w:lvlText w:val="%1."/>
      <w:lvlJc w:val="left"/>
      <w:pPr>
        <w:ind w:left="720" w:hanging="360"/>
      </w:pPr>
    </w:lvl>
    <w:lvl w:ilvl="1">
      <w:start w:val="1"/>
      <w:numFmt w:val="decimal"/>
      <w:isLgl/>
      <w:lvlText w:val="%1.%2."/>
      <w:lvlJc w:val="left"/>
      <w:pPr>
        <w:ind w:left="927" w:hanging="360"/>
      </w:pPr>
      <w:rPr>
        <w:i w:val="0"/>
      </w:rPr>
    </w:lvl>
    <w:lvl w:ilvl="2">
      <w:start w:val="1"/>
      <w:numFmt w:val="decimal"/>
      <w:isLgl/>
      <w:lvlText w:val="%1.%2.%3."/>
      <w:lvlJc w:val="left"/>
      <w:pPr>
        <w:ind w:left="1494" w:hanging="720"/>
      </w:pPr>
      <w:rPr>
        <w:i w:val="0"/>
      </w:rPr>
    </w:lvl>
    <w:lvl w:ilvl="3">
      <w:start w:val="1"/>
      <w:numFmt w:val="decimal"/>
      <w:isLgl/>
      <w:lvlText w:val="%1.%2.%3.%4."/>
      <w:lvlJc w:val="left"/>
      <w:pPr>
        <w:ind w:left="1701" w:hanging="720"/>
      </w:pPr>
      <w:rPr>
        <w:i w:val="0"/>
      </w:rPr>
    </w:lvl>
    <w:lvl w:ilvl="4">
      <w:start w:val="1"/>
      <w:numFmt w:val="decimal"/>
      <w:isLgl/>
      <w:lvlText w:val="%1.%2.%3.%4.%5."/>
      <w:lvlJc w:val="left"/>
      <w:pPr>
        <w:ind w:left="2268" w:hanging="1080"/>
      </w:pPr>
      <w:rPr>
        <w:i w:val="0"/>
      </w:rPr>
    </w:lvl>
    <w:lvl w:ilvl="5">
      <w:start w:val="1"/>
      <w:numFmt w:val="decimal"/>
      <w:isLgl/>
      <w:lvlText w:val="%1.%2.%3.%4.%5.%6."/>
      <w:lvlJc w:val="left"/>
      <w:pPr>
        <w:ind w:left="2475" w:hanging="1080"/>
      </w:pPr>
      <w:rPr>
        <w:i w:val="0"/>
      </w:rPr>
    </w:lvl>
    <w:lvl w:ilvl="6">
      <w:start w:val="1"/>
      <w:numFmt w:val="decimal"/>
      <w:isLgl/>
      <w:lvlText w:val="%1.%2.%3.%4.%5.%6.%7."/>
      <w:lvlJc w:val="left"/>
      <w:pPr>
        <w:ind w:left="3042" w:hanging="1440"/>
      </w:pPr>
      <w:rPr>
        <w:i w:val="0"/>
      </w:rPr>
    </w:lvl>
    <w:lvl w:ilvl="7">
      <w:start w:val="1"/>
      <w:numFmt w:val="decimal"/>
      <w:isLgl/>
      <w:lvlText w:val="%1.%2.%3.%4.%5.%6.%7.%8."/>
      <w:lvlJc w:val="left"/>
      <w:pPr>
        <w:ind w:left="3249" w:hanging="1440"/>
      </w:pPr>
      <w:rPr>
        <w:i w:val="0"/>
      </w:rPr>
    </w:lvl>
    <w:lvl w:ilvl="8">
      <w:start w:val="1"/>
      <w:numFmt w:val="decimal"/>
      <w:isLgl/>
      <w:lvlText w:val="%1.%2.%3.%4.%5.%6.%7.%8.%9."/>
      <w:lvlJc w:val="left"/>
      <w:pPr>
        <w:ind w:left="3816" w:hanging="1800"/>
      </w:pPr>
      <w:rPr>
        <w:i w:val="0"/>
      </w:rPr>
    </w:lvl>
  </w:abstractNum>
  <w:abstractNum w:abstractNumId="36">
    <w:nsid w:val="1CD4306F"/>
    <w:multiLevelType w:val="hybridMultilevel"/>
    <w:tmpl w:val="7B060E0E"/>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7">
    <w:nsid w:val="208D6FBD"/>
    <w:multiLevelType w:val="hybridMultilevel"/>
    <w:tmpl w:val="FA8690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9">
    <w:nsid w:val="233F6A1F"/>
    <w:multiLevelType w:val="hybridMultilevel"/>
    <w:tmpl w:val="CDE8CA1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240178CB"/>
    <w:multiLevelType w:val="multilevel"/>
    <w:tmpl w:val="BFDE1E66"/>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1">
    <w:nsid w:val="26DC0CC5"/>
    <w:multiLevelType w:val="hybridMultilevel"/>
    <w:tmpl w:val="F0429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7E66FB8"/>
    <w:multiLevelType w:val="hybridMultilevel"/>
    <w:tmpl w:val="DDCEB01E"/>
    <w:lvl w:ilvl="0" w:tplc="683668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2C7303C6"/>
    <w:multiLevelType w:val="hybridMultilevel"/>
    <w:tmpl w:val="C23E80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6">
    <w:nsid w:val="2D500165"/>
    <w:multiLevelType w:val="multilevel"/>
    <w:tmpl w:val="F83C969A"/>
    <w:lvl w:ilvl="0">
      <w:start w:val="3"/>
      <w:numFmt w:val="decimal"/>
      <w:lvlText w:val="%1."/>
      <w:lvlJc w:val="left"/>
      <w:pPr>
        <w:ind w:left="540" w:hanging="540"/>
      </w:pPr>
      <w:rPr>
        <w:rFonts w:hint="default"/>
      </w:rPr>
    </w:lvl>
    <w:lvl w:ilvl="1">
      <w:start w:val="1"/>
      <w:numFmt w:val="decimal"/>
      <w:lvlText w:val="%1.%2."/>
      <w:lvlJc w:val="left"/>
      <w:pPr>
        <w:ind w:left="752" w:hanging="540"/>
      </w:pPr>
      <w:rPr>
        <w:rFonts w:hint="default"/>
      </w:rPr>
    </w:lvl>
    <w:lvl w:ilvl="2">
      <w:start w:val="2"/>
      <w:numFmt w:val="decimal"/>
      <w:lvlText w:val="%1.%2.%3."/>
      <w:lvlJc w:val="left"/>
      <w:pPr>
        <w:ind w:left="1144" w:hanging="720"/>
      </w:pPr>
      <w:rPr>
        <w:rFonts w:hint="default"/>
        <w:b/>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47">
    <w:nsid w:val="2D8207DB"/>
    <w:multiLevelType w:val="hybridMultilevel"/>
    <w:tmpl w:val="2B34B9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F853EA4"/>
    <w:multiLevelType w:val="hybridMultilevel"/>
    <w:tmpl w:val="92041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FD83C0D"/>
    <w:multiLevelType w:val="multilevel"/>
    <w:tmpl w:val="DCBCCCF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0">
    <w:nsid w:val="334D3BDB"/>
    <w:multiLevelType w:val="multilevel"/>
    <w:tmpl w:val="0770D48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33672B36"/>
    <w:multiLevelType w:val="hybridMultilevel"/>
    <w:tmpl w:val="020A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9121DEB"/>
    <w:multiLevelType w:val="multilevel"/>
    <w:tmpl w:val="EBF6BD9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3A7F5F73"/>
    <w:multiLevelType w:val="hybridMultilevel"/>
    <w:tmpl w:val="FBA208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3C0F5876"/>
    <w:multiLevelType w:val="multilevel"/>
    <w:tmpl w:val="CD5AB0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3D7B5A8C"/>
    <w:multiLevelType w:val="multilevel"/>
    <w:tmpl w:val="639014D8"/>
    <w:lvl w:ilvl="0">
      <w:start w:val="3"/>
      <w:numFmt w:val="upperRoman"/>
      <w:lvlText w:val="%1."/>
      <w:lvlJc w:val="left"/>
      <w:pPr>
        <w:ind w:left="2508" w:hanging="720"/>
      </w:pPr>
      <w:rPr>
        <w:rFonts w:hint="default"/>
      </w:rPr>
    </w:lvl>
    <w:lvl w:ilvl="1">
      <w:start w:val="7"/>
      <w:numFmt w:val="decimal"/>
      <w:isLgl/>
      <w:lvlText w:val="%1.%2."/>
      <w:lvlJc w:val="left"/>
      <w:pPr>
        <w:ind w:left="250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228" w:hanging="1440"/>
      </w:pPr>
      <w:rPr>
        <w:rFonts w:hint="default"/>
      </w:rPr>
    </w:lvl>
    <w:lvl w:ilvl="6">
      <w:start w:val="1"/>
      <w:numFmt w:val="decimal"/>
      <w:isLgl/>
      <w:lvlText w:val="%1.%2.%3.%4.%5.%6.%7."/>
      <w:lvlJc w:val="left"/>
      <w:pPr>
        <w:ind w:left="3588" w:hanging="180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948" w:hanging="2160"/>
      </w:pPr>
      <w:rPr>
        <w:rFonts w:hint="default"/>
      </w:rPr>
    </w:lvl>
  </w:abstractNum>
  <w:abstractNum w:abstractNumId="58">
    <w:nsid w:val="3DAC33F5"/>
    <w:multiLevelType w:val="multilevel"/>
    <w:tmpl w:val="EA1E3578"/>
    <w:lvl w:ilvl="0">
      <w:start w:val="2"/>
      <w:numFmt w:val="decimal"/>
      <w:lvlText w:val="%1."/>
      <w:lvlJc w:val="left"/>
      <w:pPr>
        <w:ind w:left="360" w:hanging="360"/>
      </w:pPr>
    </w:lvl>
    <w:lvl w:ilvl="1">
      <w:start w:val="2"/>
      <w:numFmt w:val="decimal"/>
      <w:lvlText w:val="%1.%2."/>
      <w:lvlJc w:val="left"/>
      <w:pPr>
        <w:ind w:left="1100" w:hanging="360"/>
      </w:pPr>
    </w:lvl>
    <w:lvl w:ilvl="2">
      <w:start w:val="1"/>
      <w:numFmt w:val="decimal"/>
      <w:lvlText w:val="%1.%2.%3."/>
      <w:lvlJc w:val="left"/>
      <w:pPr>
        <w:ind w:left="2200" w:hanging="720"/>
      </w:pPr>
    </w:lvl>
    <w:lvl w:ilvl="3">
      <w:start w:val="1"/>
      <w:numFmt w:val="decimal"/>
      <w:lvlText w:val="%1.%2.%3.%4."/>
      <w:lvlJc w:val="left"/>
      <w:pPr>
        <w:ind w:left="2940" w:hanging="720"/>
      </w:pPr>
    </w:lvl>
    <w:lvl w:ilvl="4">
      <w:start w:val="1"/>
      <w:numFmt w:val="decimal"/>
      <w:lvlText w:val="%1.%2.%3.%4.%5."/>
      <w:lvlJc w:val="left"/>
      <w:pPr>
        <w:ind w:left="4040" w:hanging="1080"/>
      </w:pPr>
    </w:lvl>
    <w:lvl w:ilvl="5">
      <w:start w:val="1"/>
      <w:numFmt w:val="decimal"/>
      <w:lvlText w:val="%1.%2.%3.%4.%5.%6."/>
      <w:lvlJc w:val="left"/>
      <w:pPr>
        <w:ind w:left="4780" w:hanging="1080"/>
      </w:pPr>
    </w:lvl>
    <w:lvl w:ilvl="6">
      <w:start w:val="1"/>
      <w:numFmt w:val="decimal"/>
      <w:lvlText w:val="%1.%2.%3.%4.%5.%6.%7."/>
      <w:lvlJc w:val="left"/>
      <w:pPr>
        <w:ind w:left="5880" w:hanging="1440"/>
      </w:pPr>
    </w:lvl>
    <w:lvl w:ilvl="7">
      <w:start w:val="1"/>
      <w:numFmt w:val="decimal"/>
      <w:lvlText w:val="%1.%2.%3.%4.%5.%6.%7.%8."/>
      <w:lvlJc w:val="left"/>
      <w:pPr>
        <w:ind w:left="6620" w:hanging="1440"/>
      </w:pPr>
    </w:lvl>
    <w:lvl w:ilvl="8">
      <w:start w:val="1"/>
      <w:numFmt w:val="decimal"/>
      <w:lvlText w:val="%1.%2.%3.%4.%5.%6.%7.%8.%9."/>
      <w:lvlJc w:val="left"/>
      <w:pPr>
        <w:ind w:left="7720" w:hanging="1800"/>
      </w:pPr>
    </w:lvl>
  </w:abstractNum>
  <w:abstractNum w:abstractNumId="59">
    <w:nsid w:val="3DD42F69"/>
    <w:multiLevelType w:val="hybridMultilevel"/>
    <w:tmpl w:val="102E2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3DF93494"/>
    <w:multiLevelType w:val="hybridMultilevel"/>
    <w:tmpl w:val="AA3E85F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1">
    <w:nsid w:val="3F48713B"/>
    <w:multiLevelType w:val="hybridMultilevel"/>
    <w:tmpl w:val="890CFF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FDA3EC1"/>
    <w:multiLevelType w:val="singleLevel"/>
    <w:tmpl w:val="00000011"/>
    <w:lvl w:ilvl="0">
      <w:start w:val="1"/>
      <w:numFmt w:val="decimal"/>
      <w:lvlText w:val="%1."/>
      <w:lvlJc w:val="left"/>
      <w:pPr>
        <w:tabs>
          <w:tab w:val="num" w:pos="502"/>
        </w:tabs>
        <w:ind w:left="502" w:hanging="360"/>
      </w:pPr>
    </w:lvl>
  </w:abstractNum>
  <w:abstractNum w:abstractNumId="63">
    <w:nsid w:val="42F56342"/>
    <w:multiLevelType w:val="hybridMultilevel"/>
    <w:tmpl w:val="523E7CA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64">
    <w:nsid w:val="43D45FF6"/>
    <w:multiLevelType w:val="multilevel"/>
    <w:tmpl w:val="5164D968"/>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5">
    <w:nsid w:val="466C524D"/>
    <w:multiLevelType w:val="hybridMultilevel"/>
    <w:tmpl w:val="2FB474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70B34BD"/>
    <w:multiLevelType w:val="hybridMultilevel"/>
    <w:tmpl w:val="31B689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DFF7E62"/>
    <w:multiLevelType w:val="hybridMultilevel"/>
    <w:tmpl w:val="9CD8B4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E0557E0"/>
    <w:multiLevelType w:val="multilevel"/>
    <w:tmpl w:val="3B186802"/>
    <w:lvl w:ilvl="0">
      <w:start w:val="1"/>
      <w:numFmt w:val="upperRoman"/>
      <w:lvlText w:val="%1."/>
      <w:lvlJc w:val="left"/>
      <w:pPr>
        <w:ind w:left="1080" w:hanging="72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0">
    <w:nsid w:val="52EB364D"/>
    <w:multiLevelType w:val="hybridMultilevel"/>
    <w:tmpl w:val="AAB8DC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58C07EBB"/>
    <w:multiLevelType w:val="hybridMultilevel"/>
    <w:tmpl w:val="486EFC14"/>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75">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6">
    <w:nsid w:val="5B7C77E1"/>
    <w:multiLevelType w:val="hybridMultilevel"/>
    <w:tmpl w:val="68946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5CD17B39"/>
    <w:multiLevelType w:val="hybridMultilevel"/>
    <w:tmpl w:val="17A6A7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79">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0">
    <w:nsid w:val="680006CC"/>
    <w:multiLevelType w:val="hybridMultilevel"/>
    <w:tmpl w:val="BFC436F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1">
    <w:nsid w:val="68647F8D"/>
    <w:multiLevelType w:val="hybridMultilevel"/>
    <w:tmpl w:val="50CE7D2E"/>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2">
    <w:nsid w:val="689A30E8"/>
    <w:multiLevelType w:val="hybridMultilevel"/>
    <w:tmpl w:val="064A99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BFA1D2C"/>
    <w:multiLevelType w:val="hybridMultilevel"/>
    <w:tmpl w:val="A8262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C6F2A85"/>
    <w:multiLevelType w:val="multilevel"/>
    <w:tmpl w:val="D96A5668"/>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719F1E2D"/>
    <w:multiLevelType w:val="hybridMultilevel"/>
    <w:tmpl w:val="D84436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71E35675"/>
    <w:multiLevelType w:val="multilevel"/>
    <w:tmpl w:val="36362FC0"/>
    <w:lvl w:ilvl="0">
      <w:start w:val="4"/>
      <w:numFmt w:val="decimal"/>
      <w:lvlText w:val="%1."/>
      <w:lvlJc w:val="left"/>
      <w:pPr>
        <w:ind w:left="675" w:hanging="675"/>
      </w:pPr>
      <w:rPr>
        <w:rFonts w:hint="default"/>
      </w:rPr>
    </w:lvl>
    <w:lvl w:ilvl="1">
      <w:start w:val="2"/>
      <w:numFmt w:val="decimal"/>
      <w:lvlText w:val="%1.%2."/>
      <w:lvlJc w:val="left"/>
      <w:pPr>
        <w:ind w:left="933" w:hanging="72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88">
    <w:nsid w:val="75505386"/>
    <w:multiLevelType w:val="hybridMultilevel"/>
    <w:tmpl w:val="FF96E9C6"/>
    <w:lvl w:ilvl="0" w:tplc="04190001">
      <w:start w:val="1"/>
      <w:numFmt w:val="bullet"/>
      <w:lvlText w:val=""/>
      <w:lvlJc w:val="left"/>
      <w:pPr>
        <w:tabs>
          <w:tab w:val="num" w:pos="1240"/>
        </w:tabs>
        <w:ind w:left="1240" w:hanging="360"/>
      </w:pPr>
      <w:rPr>
        <w:rFonts w:ascii="Symbol" w:hAnsi="Symbol" w:hint="default"/>
      </w:rPr>
    </w:lvl>
    <w:lvl w:ilvl="1" w:tplc="04190003" w:tentative="1">
      <w:start w:val="1"/>
      <w:numFmt w:val="bullet"/>
      <w:lvlText w:val="o"/>
      <w:lvlJc w:val="left"/>
      <w:pPr>
        <w:tabs>
          <w:tab w:val="num" w:pos="1960"/>
        </w:tabs>
        <w:ind w:left="1960" w:hanging="360"/>
      </w:pPr>
      <w:rPr>
        <w:rFonts w:ascii="Courier New" w:hAnsi="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89">
    <w:nsid w:val="75FB61C1"/>
    <w:multiLevelType w:val="multilevel"/>
    <w:tmpl w:val="DBF24F98"/>
    <w:lvl w:ilvl="0">
      <w:start w:val="3"/>
      <w:numFmt w:val="decimal"/>
      <w:lvlText w:val="%1."/>
      <w:lvlJc w:val="left"/>
      <w:pPr>
        <w:ind w:left="360" w:hanging="360"/>
      </w:pPr>
      <w:rPr>
        <w:rFonts w:hint="default"/>
      </w:rPr>
    </w:lvl>
    <w:lvl w:ilvl="1">
      <w:start w:val="6"/>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90">
    <w:nsid w:val="77E73A53"/>
    <w:multiLevelType w:val="hybridMultilevel"/>
    <w:tmpl w:val="949A72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78291EC0"/>
    <w:multiLevelType w:val="hybridMultilevel"/>
    <w:tmpl w:val="C7301F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nsid w:val="79F34357"/>
    <w:multiLevelType w:val="hybridMultilevel"/>
    <w:tmpl w:val="30D0ED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B320015"/>
    <w:multiLevelType w:val="hybridMultilevel"/>
    <w:tmpl w:val="924CE4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7"/>
  </w:num>
  <w:num w:numId="2">
    <w:abstractNumId w:val="41"/>
  </w:num>
  <w:num w:numId="3">
    <w:abstractNumId w:val="31"/>
  </w:num>
  <w:num w:numId="4">
    <w:abstractNumId w:val="61"/>
  </w:num>
  <w:num w:numId="5">
    <w:abstractNumId w:val="59"/>
  </w:num>
  <w:num w:numId="6">
    <w:abstractNumId w:val="86"/>
  </w:num>
  <w:num w:numId="7">
    <w:abstractNumId w:val="34"/>
  </w:num>
  <w:num w:numId="8">
    <w:abstractNumId w:val="65"/>
  </w:num>
  <w:num w:numId="9">
    <w:abstractNumId w:val="70"/>
  </w:num>
  <w:num w:numId="10">
    <w:abstractNumId w:val="68"/>
  </w:num>
  <w:num w:numId="11">
    <w:abstractNumId w:val="92"/>
  </w:num>
  <w:num w:numId="12">
    <w:abstractNumId w:val="82"/>
  </w:num>
  <w:num w:numId="13">
    <w:abstractNumId w:val="76"/>
  </w:num>
  <w:num w:numId="14">
    <w:abstractNumId w:val="93"/>
  </w:num>
  <w:num w:numId="15">
    <w:abstractNumId w:val="90"/>
  </w:num>
  <w:num w:numId="16">
    <w:abstractNumId w:val="37"/>
  </w:num>
  <w:num w:numId="17">
    <w:abstractNumId w:val="24"/>
  </w:num>
  <w:num w:numId="18">
    <w:abstractNumId w:val="22"/>
  </w:num>
  <w:num w:numId="19">
    <w:abstractNumId w:val="48"/>
  </w:num>
  <w:num w:numId="20">
    <w:abstractNumId w:val="77"/>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7"/>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7"/>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lvlOverride w:ilvl="2"/>
    <w:lvlOverride w:ilvl="3"/>
    <w:lvlOverride w:ilvl="4"/>
    <w:lvlOverride w:ilvl="5"/>
    <w:lvlOverride w:ilvl="6"/>
    <w:lvlOverride w:ilvl="7"/>
    <w:lvlOverride w:ilvl="8"/>
  </w:num>
  <w:num w:numId="33">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startOverride w:val="1"/>
    </w:lvlOverride>
    <w:lvlOverride w:ilvl="1"/>
    <w:lvlOverride w:ilvl="2"/>
    <w:lvlOverride w:ilvl="3"/>
    <w:lvlOverride w:ilvl="4"/>
    <w:lvlOverride w:ilvl="5"/>
    <w:lvlOverride w:ilvl="6"/>
    <w:lvlOverride w:ilvl="7"/>
    <w:lvlOverride w:ilvl="8"/>
  </w:num>
  <w:num w:numId="36">
    <w:abstractNumId w:val="67"/>
    <w:lvlOverride w:ilvl="0">
      <w:startOverride w:val="2"/>
    </w:lvlOverride>
    <w:lvlOverride w:ilvl="1"/>
    <w:lvlOverride w:ilvl="2"/>
    <w:lvlOverride w:ilvl="3"/>
    <w:lvlOverride w:ilvl="4"/>
    <w:lvlOverride w:ilvl="5"/>
    <w:lvlOverride w:ilvl="6"/>
    <w:lvlOverride w:ilvl="7"/>
    <w:lvlOverride w:ilvl="8"/>
  </w:num>
  <w:num w:numId="37">
    <w:abstractNumId w:val="52"/>
    <w:lvlOverride w:ilvl="0">
      <w:startOverride w:val="1"/>
    </w:lvlOverride>
    <w:lvlOverride w:ilvl="1"/>
    <w:lvlOverride w:ilvl="2"/>
    <w:lvlOverride w:ilvl="3"/>
    <w:lvlOverride w:ilvl="4"/>
    <w:lvlOverride w:ilvl="5"/>
    <w:lvlOverride w:ilvl="6"/>
    <w:lvlOverride w:ilvl="7"/>
    <w:lvlOverride w:ilvl="8"/>
  </w:num>
  <w:num w:numId="38">
    <w:abstractNumId w:val="5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4"/>
    <w:lvlOverride w:ilvl="0">
      <w:startOverride w:val="1"/>
    </w:lvlOverride>
    <w:lvlOverride w:ilvl="1"/>
    <w:lvlOverride w:ilvl="2"/>
    <w:lvlOverride w:ilvl="3"/>
    <w:lvlOverride w:ilvl="4"/>
    <w:lvlOverride w:ilvl="5"/>
    <w:lvlOverride w:ilvl="6"/>
    <w:lvlOverride w:ilvl="7"/>
    <w:lvlOverride w:ilvl="8"/>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0"/>
  </w:num>
  <w:num w:numId="42">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num>
  <w:num w:numId="45">
    <w:abstractNumId w:val="25"/>
  </w:num>
  <w:num w:numId="46">
    <w:abstractNumId w:val="91"/>
  </w:num>
  <w:num w:numId="47">
    <w:abstractNumId w:val="66"/>
  </w:num>
  <w:num w:numId="48">
    <w:abstractNumId w:val="39"/>
  </w:num>
  <w:num w:numId="49">
    <w:abstractNumId w:val="55"/>
  </w:num>
  <w:num w:numId="50">
    <w:abstractNumId w:val="42"/>
  </w:num>
  <w:num w:numId="51">
    <w:abstractNumId w:val="51"/>
  </w:num>
  <w:num w:numId="52">
    <w:abstractNumId w:val="7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1"/>
    </w:lvlOverride>
    <w:lvlOverride w:ilvl="1"/>
    <w:lvlOverride w:ilvl="2"/>
    <w:lvlOverride w:ilvl="3"/>
    <w:lvlOverride w:ilvl="4"/>
    <w:lvlOverride w:ilvl="5"/>
    <w:lvlOverride w:ilvl="6"/>
    <w:lvlOverride w:ilvl="7"/>
    <w:lvlOverride w:ilvl="8"/>
  </w:num>
  <w:num w:numId="54">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1"/>
    <w:lvlOverride w:ilvl="0">
      <w:startOverride w:val="1"/>
    </w:lvlOverride>
    <w:lvlOverride w:ilvl="1"/>
    <w:lvlOverride w:ilvl="2"/>
    <w:lvlOverride w:ilvl="3"/>
    <w:lvlOverride w:ilvl="4"/>
    <w:lvlOverride w:ilvl="5"/>
    <w:lvlOverride w:ilvl="6"/>
    <w:lvlOverride w:ilvl="7"/>
    <w:lvlOverride w:ilvl="8"/>
  </w:num>
  <w:num w:numId="56">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5"/>
    <w:lvlOverride w:ilvl="0">
      <w:startOverride w:val="1"/>
    </w:lvlOverride>
    <w:lvlOverride w:ilvl="1"/>
    <w:lvlOverride w:ilvl="2"/>
    <w:lvlOverride w:ilvl="3"/>
    <w:lvlOverride w:ilvl="4"/>
    <w:lvlOverride w:ilvl="5"/>
    <w:lvlOverride w:ilvl="6"/>
    <w:lvlOverride w:ilvl="7"/>
    <w:lvlOverride w:ilvl="8"/>
  </w:num>
  <w:num w:numId="58">
    <w:abstractNumId w:val="29"/>
    <w:lvlOverride w:ilvl="0">
      <w:startOverride w:val="1"/>
    </w:lvlOverride>
    <w:lvlOverride w:ilvl="1"/>
    <w:lvlOverride w:ilvl="2"/>
    <w:lvlOverride w:ilvl="3"/>
    <w:lvlOverride w:ilvl="4"/>
    <w:lvlOverride w:ilvl="5"/>
    <w:lvlOverride w:ilvl="6"/>
    <w:lvlOverride w:ilvl="7"/>
    <w:lvlOverride w:ilvl="8"/>
  </w:num>
  <w:num w:numId="59">
    <w:abstractNumId w:val="28"/>
    <w:lvlOverride w:ilvl="0">
      <w:startOverride w:val="1"/>
    </w:lvlOverride>
    <w:lvlOverride w:ilvl="1"/>
    <w:lvlOverride w:ilvl="2"/>
    <w:lvlOverride w:ilvl="3"/>
    <w:lvlOverride w:ilvl="4"/>
    <w:lvlOverride w:ilvl="5"/>
    <w:lvlOverride w:ilvl="6"/>
    <w:lvlOverride w:ilvl="7"/>
    <w:lvlOverride w:ilvl="8"/>
  </w:num>
  <w:num w:numId="60">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3"/>
    <w:lvlOverride w:ilvl="0">
      <w:startOverride w:val="1"/>
    </w:lvlOverride>
    <w:lvlOverride w:ilvl="1"/>
    <w:lvlOverride w:ilvl="2"/>
    <w:lvlOverride w:ilvl="3"/>
    <w:lvlOverride w:ilvl="4"/>
    <w:lvlOverride w:ilvl="5"/>
    <w:lvlOverride w:ilvl="6"/>
    <w:lvlOverride w:ilvl="7"/>
    <w:lvlOverride w:ilvl="8"/>
  </w:num>
  <w:num w:numId="62">
    <w:abstractNumId w:val="7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lvlOverride w:ilvl="0">
      <w:startOverride w:val="1"/>
    </w:lvlOverride>
    <w:lvlOverride w:ilvl="1"/>
    <w:lvlOverride w:ilvl="2"/>
    <w:lvlOverride w:ilvl="3"/>
    <w:lvlOverride w:ilvl="4"/>
    <w:lvlOverride w:ilvl="5"/>
    <w:lvlOverride w:ilvl="6"/>
    <w:lvlOverride w:ilvl="7"/>
    <w:lvlOverride w:ilvl="8"/>
  </w:num>
  <w:num w:numId="64">
    <w:abstractNumId w:val="83"/>
  </w:num>
  <w:num w:numId="65">
    <w:abstractNumId w:val="60"/>
  </w:num>
  <w:num w:numId="66">
    <w:abstractNumId w:val="81"/>
  </w:num>
  <w:num w:numId="67">
    <w:abstractNumId w:val="32"/>
  </w:num>
  <w:num w:numId="68">
    <w:abstractNumId w:val="36"/>
  </w:num>
  <w:num w:numId="69">
    <w:abstractNumId w:val="63"/>
  </w:num>
  <w:num w:numId="70">
    <w:abstractNumId w:val="84"/>
  </w:num>
  <w:num w:numId="71">
    <w:abstractNumId w:val="33"/>
  </w:num>
  <w:num w:numId="72">
    <w:abstractNumId w:val="23"/>
  </w:num>
  <w:num w:numId="73">
    <w:abstractNumId w:val="46"/>
  </w:num>
  <w:num w:numId="74">
    <w:abstractNumId w:val="26"/>
  </w:num>
  <w:num w:numId="75">
    <w:abstractNumId w:val="89"/>
  </w:num>
  <w:num w:numId="76">
    <w:abstractNumId w:val="64"/>
  </w:num>
  <w:num w:numId="77">
    <w:abstractNumId w:val="45"/>
  </w:num>
  <w:num w:numId="78">
    <w:abstractNumId w:val="88"/>
  </w:num>
  <w:num w:numId="79">
    <w:abstractNumId w:val="74"/>
  </w:num>
  <w:num w:numId="80">
    <w:abstractNumId w:val="54"/>
  </w:num>
  <w:num w:numId="81">
    <w:abstractNumId w:val="56"/>
  </w:num>
  <w:num w:numId="82">
    <w:abstractNumId w:val="69"/>
  </w:num>
  <w:num w:numId="83">
    <w:abstractNumId w:val="6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552"/>
    <w:rsid w:val="00000269"/>
    <w:rsid w:val="000148E2"/>
    <w:rsid w:val="00033B53"/>
    <w:rsid w:val="00052431"/>
    <w:rsid w:val="000564BC"/>
    <w:rsid w:val="00064BDD"/>
    <w:rsid w:val="00073E71"/>
    <w:rsid w:val="00092FD7"/>
    <w:rsid w:val="000B27BB"/>
    <w:rsid w:val="000B47BA"/>
    <w:rsid w:val="000B53D9"/>
    <w:rsid w:val="000C7174"/>
    <w:rsid w:val="000C75B3"/>
    <w:rsid w:val="000E46A6"/>
    <w:rsid w:val="000E588D"/>
    <w:rsid w:val="000F03DF"/>
    <w:rsid w:val="000F704A"/>
    <w:rsid w:val="001103F9"/>
    <w:rsid w:val="00121384"/>
    <w:rsid w:val="00123FD4"/>
    <w:rsid w:val="0012548B"/>
    <w:rsid w:val="00125950"/>
    <w:rsid w:val="0012632D"/>
    <w:rsid w:val="00134A07"/>
    <w:rsid w:val="00135FE3"/>
    <w:rsid w:val="001463D6"/>
    <w:rsid w:val="001475CB"/>
    <w:rsid w:val="00155F0F"/>
    <w:rsid w:val="001602D9"/>
    <w:rsid w:val="0016040F"/>
    <w:rsid w:val="00182C5F"/>
    <w:rsid w:val="0019330E"/>
    <w:rsid w:val="001B1ACE"/>
    <w:rsid w:val="001C2193"/>
    <w:rsid w:val="001D319A"/>
    <w:rsid w:val="001D62A7"/>
    <w:rsid w:val="001E421B"/>
    <w:rsid w:val="001F03F1"/>
    <w:rsid w:val="002034A4"/>
    <w:rsid w:val="002071CF"/>
    <w:rsid w:val="002244C2"/>
    <w:rsid w:val="00225FC9"/>
    <w:rsid w:val="00241D28"/>
    <w:rsid w:val="00270541"/>
    <w:rsid w:val="00271D22"/>
    <w:rsid w:val="00285FC9"/>
    <w:rsid w:val="002B2745"/>
    <w:rsid w:val="002F399A"/>
    <w:rsid w:val="00305748"/>
    <w:rsid w:val="00305CFB"/>
    <w:rsid w:val="003140FC"/>
    <w:rsid w:val="00327793"/>
    <w:rsid w:val="003661F7"/>
    <w:rsid w:val="00372422"/>
    <w:rsid w:val="00372E7A"/>
    <w:rsid w:val="00375F1B"/>
    <w:rsid w:val="00397706"/>
    <w:rsid w:val="003E1ED5"/>
    <w:rsid w:val="004017A6"/>
    <w:rsid w:val="00404FAF"/>
    <w:rsid w:val="0041021F"/>
    <w:rsid w:val="004472E1"/>
    <w:rsid w:val="004560BC"/>
    <w:rsid w:val="004714C4"/>
    <w:rsid w:val="00472442"/>
    <w:rsid w:val="004927CD"/>
    <w:rsid w:val="004934A7"/>
    <w:rsid w:val="0049726E"/>
    <w:rsid w:val="004C4314"/>
    <w:rsid w:val="004D2B1C"/>
    <w:rsid w:val="005205AE"/>
    <w:rsid w:val="005357C5"/>
    <w:rsid w:val="00574A42"/>
    <w:rsid w:val="00590BC3"/>
    <w:rsid w:val="005A0493"/>
    <w:rsid w:val="005B337D"/>
    <w:rsid w:val="005B658F"/>
    <w:rsid w:val="005C4D67"/>
    <w:rsid w:val="005E43B1"/>
    <w:rsid w:val="00621B26"/>
    <w:rsid w:val="00624BDD"/>
    <w:rsid w:val="0062749D"/>
    <w:rsid w:val="00631B2E"/>
    <w:rsid w:val="00635AB5"/>
    <w:rsid w:val="00640AFA"/>
    <w:rsid w:val="00667055"/>
    <w:rsid w:val="00667F6D"/>
    <w:rsid w:val="00672D27"/>
    <w:rsid w:val="00681814"/>
    <w:rsid w:val="00685B46"/>
    <w:rsid w:val="00694B86"/>
    <w:rsid w:val="006B05C4"/>
    <w:rsid w:val="006D4C49"/>
    <w:rsid w:val="006F6BB8"/>
    <w:rsid w:val="007069A0"/>
    <w:rsid w:val="0070788D"/>
    <w:rsid w:val="00723B53"/>
    <w:rsid w:val="0074480B"/>
    <w:rsid w:val="00752452"/>
    <w:rsid w:val="00763DC3"/>
    <w:rsid w:val="0077510F"/>
    <w:rsid w:val="007829DD"/>
    <w:rsid w:val="0079573C"/>
    <w:rsid w:val="007A147F"/>
    <w:rsid w:val="007A23C7"/>
    <w:rsid w:val="007B1AE3"/>
    <w:rsid w:val="007B6E46"/>
    <w:rsid w:val="007C7542"/>
    <w:rsid w:val="008074EA"/>
    <w:rsid w:val="008077AC"/>
    <w:rsid w:val="0081089D"/>
    <w:rsid w:val="00812EB9"/>
    <w:rsid w:val="008142CF"/>
    <w:rsid w:val="0082513D"/>
    <w:rsid w:val="00831D3E"/>
    <w:rsid w:val="00834E78"/>
    <w:rsid w:val="00862335"/>
    <w:rsid w:val="00865D06"/>
    <w:rsid w:val="00866F44"/>
    <w:rsid w:val="008A4530"/>
    <w:rsid w:val="008A456B"/>
    <w:rsid w:val="008C637C"/>
    <w:rsid w:val="008E7756"/>
    <w:rsid w:val="00947EE8"/>
    <w:rsid w:val="009541F2"/>
    <w:rsid w:val="00957DAF"/>
    <w:rsid w:val="0097132E"/>
    <w:rsid w:val="00980F51"/>
    <w:rsid w:val="00991080"/>
    <w:rsid w:val="009A19C7"/>
    <w:rsid w:val="009A7730"/>
    <w:rsid w:val="009C197A"/>
    <w:rsid w:val="009C6D83"/>
    <w:rsid w:val="009E71A7"/>
    <w:rsid w:val="009F0B36"/>
    <w:rsid w:val="00A127EF"/>
    <w:rsid w:val="00A250ED"/>
    <w:rsid w:val="00A40065"/>
    <w:rsid w:val="00A50CA3"/>
    <w:rsid w:val="00A519CC"/>
    <w:rsid w:val="00A54697"/>
    <w:rsid w:val="00A74B22"/>
    <w:rsid w:val="00A81748"/>
    <w:rsid w:val="00A947E9"/>
    <w:rsid w:val="00A95CA7"/>
    <w:rsid w:val="00AA3378"/>
    <w:rsid w:val="00AE06BD"/>
    <w:rsid w:val="00B134B4"/>
    <w:rsid w:val="00B23EDF"/>
    <w:rsid w:val="00B3024D"/>
    <w:rsid w:val="00B358E8"/>
    <w:rsid w:val="00B51FAA"/>
    <w:rsid w:val="00B552CA"/>
    <w:rsid w:val="00B6337B"/>
    <w:rsid w:val="00B74F26"/>
    <w:rsid w:val="00BA0159"/>
    <w:rsid w:val="00BD4DD9"/>
    <w:rsid w:val="00C0194A"/>
    <w:rsid w:val="00C16103"/>
    <w:rsid w:val="00C179B6"/>
    <w:rsid w:val="00C2755F"/>
    <w:rsid w:val="00C332F1"/>
    <w:rsid w:val="00C35F61"/>
    <w:rsid w:val="00C3754B"/>
    <w:rsid w:val="00C60C59"/>
    <w:rsid w:val="00C610E8"/>
    <w:rsid w:val="00C75361"/>
    <w:rsid w:val="00C7710A"/>
    <w:rsid w:val="00C77CDC"/>
    <w:rsid w:val="00C97115"/>
    <w:rsid w:val="00CA70AD"/>
    <w:rsid w:val="00CC6C9B"/>
    <w:rsid w:val="00CD5552"/>
    <w:rsid w:val="00CE1FA0"/>
    <w:rsid w:val="00CE55F9"/>
    <w:rsid w:val="00D100A4"/>
    <w:rsid w:val="00D35D3D"/>
    <w:rsid w:val="00D45749"/>
    <w:rsid w:val="00D70934"/>
    <w:rsid w:val="00D87928"/>
    <w:rsid w:val="00DA2F79"/>
    <w:rsid w:val="00DB3C26"/>
    <w:rsid w:val="00DC7DD4"/>
    <w:rsid w:val="00DD2E16"/>
    <w:rsid w:val="00DD40C7"/>
    <w:rsid w:val="00E15B84"/>
    <w:rsid w:val="00E16E01"/>
    <w:rsid w:val="00E41BF3"/>
    <w:rsid w:val="00E70A32"/>
    <w:rsid w:val="00E8186F"/>
    <w:rsid w:val="00EA7D48"/>
    <w:rsid w:val="00EC0510"/>
    <w:rsid w:val="00ED250E"/>
    <w:rsid w:val="00ED3DB8"/>
    <w:rsid w:val="00F05209"/>
    <w:rsid w:val="00F17552"/>
    <w:rsid w:val="00F17B6E"/>
    <w:rsid w:val="00F40112"/>
    <w:rsid w:val="00F4480A"/>
    <w:rsid w:val="00F5060D"/>
    <w:rsid w:val="00F55AD7"/>
    <w:rsid w:val="00F55ED7"/>
    <w:rsid w:val="00F70413"/>
    <w:rsid w:val="00F73254"/>
    <w:rsid w:val="00F8000F"/>
    <w:rsid w:val="00F94345"/>
    <w:rsid w:val="00F96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0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0C7"/>
    <w:pPr>
      <w:keepNext/>
      <w:jc w:val="center"/>
      <w:outlineLvl w:val="0"/>
    </w:pPr>
    <w:rPr>
      <w:b/>
      <w:bCs/>
      <w:sz w:val="28"/>
      <w:szCs w:val="20"/>
    </w:rPr>
  </w:style>
  <w:style w:type="paragraph" w:styleId="2">
    <w:name w:val="heading 2"/>
    <w:basedOn w:val="a"/>
    <w:next w:val="a"/>
    <w:link w:val="20"/>
    <w:uiPriority w:val="9"/>
    <w:semiHidden/>
    <w:unhideWhenUsed/>
    <w:qFormat/>
    <w:rsid w:val="00DD40C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D40C7"/>
    <w:pPr>
      <w:keepNext/>
      <w:widowControl w:val="0"/>
      <w:autoSpaceDE w:val="0"/>
      <w:autoSpaceDN w:val="0"/>
      <w:adjustRightInd w:val="0"/>
      <w:spacing w:before="240" w:after="60"/>
      <w:outlineLvl w:val="2"/>
    </w:pPr>
    <w:rPr>
      <w:rFonts w:ascii="Cambria" w:hAnsi="Cambria"/>
      <w:b/>
      <w:bCs/>
      <w:sz w:val="26"/>
      <w:szCs w:val="26"/>
      <w:lang w:val="x-none" w:eastAsia="x-none"/>
    </w:rPr>
  </w:style>
  <w:style w:type="paragraph" w:styleId="4">
    <w:name w:val="heading 4"/>
    <w:basedOn w:val="a"/>
    <w:next w:val="a"/>
    <w:link w:val="40"/>
    <w:unhideWhenUsed/>
    <w:qFormat/>
    <w:rsid w:val="00DD40C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0C7"/>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DD40C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D40C7"/>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DD40C7"/>
    <w:rPr>
      <w:rFonts w:ascii="Calibri" w:eastAsia="Times New Roman" w:hAnsi="Calibri" w:cs="Times New Roman"/>
      <w:b/>
      <w:bCs/>
      <w:sz w:val="28"/>
      <w:szCs w:val="28"/>
      <w:lang w:eastAsia="ru-RU"/>
    </w:rPr>
  </w:style>
  <w:style w:type="paragraph" w:styleId="a3">
    <w:name w:val="header"/>
    <w:basedOn w:val="a"/>
    <w:link w:val="a4"/>
    <w:uiPriority w:val="99"/>
    <w:rsid w:val="00DD40C7"/>
    <w:pPr>
      <w:tabs>
        <w:tab w:val="center" w:pos="4677"/>
        <w:tab w:val="right" w:pos="9355"/>
      </w:tabs>
    </w:pPr>
  </w:style>
  <w:style w:type="character" w:customStyle="1" w:styleId="a4">
    <w:name w:val="Верхний колонтитул Знак"/>
    <w:basedOn w:val="a0"/>
    <w:link w:val="a3"/>
    <w:uiPriority w:val="99"/>
    <w:rsid w:val="00DD40C7"/>
    <w:rPr>
      <w:rFonts w:ascii="Times New Roman" w:eastAsia="Times New Roman" w:hAnsi="Times New Roman" w:cs="Times New Roman"/>
      <w:sz w:val="24"/>
      <w:szCs w:val="24"/>
      <w:lang w:eastAsia="ru-RU"/>
    </w:rPr>
  </w:style>
  <w:style w:type="paragraph" w:styleId="a5">
    <w:name w:val="footer"/>
    <w:basedOn w:val="a"/>
    <w:link w:val="a6"/>
    <w:uiPriority w:val="99"/>
    <w:rsid w:val="00DD40C7"/>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DD40C7"/>
    <w:rPr>
      <w:rFonts w:ascii="Times New Roman" w:eastAsia="Times New Roman" w:hAnsi="Times New Roman" w:cs="Times New Roman"/>
      <w:sz w:val="24"/>
      <w:szCs w:val="24"/>
      <w:lang w:val="x-none" w:eastAsia="x-none"/>
    </w:rPr>
  </w:style>
  <w:style w:type="paragraph" w:styleId="31">
    <w:name w:val="Body Text 3"/>
    <w:basedOn w:val="a"/>
    <w:link w:val="32"/>
    <w:uiPriority w:val="99"/>
    <w:rsid w:val="00DD40C7"/>
    <w:pPr>
      <w:jc w:val="both"/>
    </w:pPr>
    <w:rPr>
      <w:sz w:val="28"/>
      <w:szCs w:val="28"/>
      <w:lang w:val="x-none" w:eastAsia="x-none"/>
    </w:rPr>
  </w:style>
  <w:style w:type="character" w:customStyle="1" w:styleId="32">
    <w:name w:val="Основной текст 3 Знак"/>
    <w:basedOn w:val="a0"/>
    <w:link w:val="31"/>
    <w:uiPriority w:val="99"/>
    <w:rsid w:val="00DD40C7"/>
    <w:rPr>
      <w:rFonts w:ascii="Times New Roman" w:eastAsia="Times New Roman" w:hAnsi="Times New Roman" w:cs="Times New Roman"/>
      <w:sz w:val="28"/>
      <w:szCs w:val="28"/>
      <w:lang w:val="x-none" w:eastAsia="x-none"/>
    </w:rPr>
  </w:style>
  <w:style w:type="paragraph" w:styleId="21">
    <w:name w:val="Body Text Indent 2"/>
    <w:basedOn w:val="a"/>
    <w:link w:val="22"/>
    <w:uiPriority w:val="99"/>
    <w:rsid w:val="00DD40C7"/>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rsid w:val="00DD40C7"/>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DD40C7"/>
    <w:pPr>
      <w:spacing w:after="120"/>
      <w:ind w:left="283"/>
    </w:pPr>
    <w:rPr>
      <w:sz w:val="16"/>
      <w:szCs w:val="16"/>
    </w:rPr>
  </w:style>
  <w:style w:type="character" w:customStyle="1" w:styleId="34">
    <w:name w:val="Основной текст с отступом 3 Знак"/>
    <w:basedOn w:val="a0"/>
    <w:link w:val="33"/>
    <w:uiPriority w:val="99"/>
    <w:rsid w:val="00DD40C7"/>
    <w:rPr>
      <w:rFonts w:ascii="Times New Roman" w:eastAsia="Times New Roman" w:hAnsi="Times New Roman" w:cs="Times New Roman"/>
      <w:sz w:val="16"/>
      <w:szCs w:val="16"/>
      <w:lang w:eastAsia="ru-RU"/>
    </w:rPr>
  </w:style>
  <w:style w:type="table" w:styleId="a7">
    <w:name w:val="Table Grid"/>
    <w:basedOn w:val="a1"/>
    <w:rsid w:val="00DD40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DD40C7"/>
  </w:style>
  <w:style w:type="paragraph" w:customStyle="1" w:styleId="a9">
    <w:name w:val="Таблицы (моноширинный)"/>
    <w:basedOn w:val="a"/>
    <w:next w:val="a"/>
    <w:uiPriority w:val="99"/>
    <w:rsid w:val="00DD40C7"/>
    <w:pPr>
      <w:widowControl w:val="0"/>
      <w:autoSpaceDE w:val="0"/>
      <w:autoSpaceDN w:val="0"/>
      <w:adjustRightInd w:val="0"/>
      <w:jc w:val="both"/>
    </w:pPr>
    <w:rPr>
      <w:rFonts w:ascii="Courier New" w:hAnsi="Courier New" w:cs="Courier New"/>
      <w:sz w:val="20"/>
      <w:szCs w:val="20"/>
    </w:rPr>
  </w:style>
  <w:style w:type="character" w:styleId="aa">
    <w:name w:val="Hyperlink"/>
    <w:rsid w:val="00DD40C7"/>
    <w:rPr>
      <w:color w:val="0000FF"/>
      <w:u w:val="single"/>
    </w:rPr>
  </w:style>
  <w:style w:type="character" w:styleId="ab">
    <w:name w:val="FollowedHyperlink"/>
    <w:rsid w:val="00DD40C7"/>
    <w:rPr>
      <w:color w:val="800080"/>
      <w:u w:val="single"/>
    </w:rPr>
  </w:style>
  <w:style w:type="paragraph" w:styleId="ac">
    <w:name w:val="Balloon Text"/>
    <w:basedOn w:val="a"/>
    <w:link w:val="ad"/>
    <w:uiPriority w:val="99"/>
    <w:semiHidden/>
    <w:rsid w:val="00DD40C7"/>
    <w:rPr>
      <w:rFonts w:ascii="Tahoma" w:hAnsi="Tahoma"/>
      <w:spacing w:val="-2"/>
      <w:sz w:val="16"/>
      <w:szCs w:val="16"/>
      <w:lang w:val="x-none" w:eastAsia="x-none"/>
    </w:rPr>
  </w:style>
  <w:style w:type="character" w:customStyle="1" w:styleId="ad">
    <w:name w:val="Текст выноски Знак"/>
    <w:basedOn w:val="a0"/>
    <w:link w:val="ac"/>
    <w:uiPriority w:val="99"/>
    <w:semiHidden/>
    <w:rsid w:val="00DD40C7"/>
    <w:rPr>
      <w:rFonts w:ascii="Tahoma" w:eastAsia="Times New Roman" w:hAnsi="Tahoma" w:cs="Times New Roman"/>
      <w:spacing w:val="-2"/>
      <w:sz w:val="16"/>
      <w:szCs w:val="16"/>
      <w:lang w:val="x-none" w:eastAsia="x-none"/>
    </w:rPr>
  </w:style>
  <w:style w:type="paragraph" w:styleId="ae">
    <w:name w:val="No Spacing"/>
    <w:uiPriority w:val="1"/>
    <w:qFormat/>
    <w:rsid w:val="00DD40C7"/>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DD40C7"/>
    <w:rPr>
      <w:sz w:val="26"/>
      <w:szCs w:val="26"/>
      <w:shd w:val="clear" w:color="auto" w:fill="FFFFFF"/>
    </w:rPr>
  </w:style>
  <w:style w:type="paragraph" w:customStyle="1" w:styleId="36">
    <w:name w:val="Заголовок №3"/>
    <w:basedOn w:val="a"/>
    <w:link w:val="35"/>
    <w:rsid w:val="00DD40C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DD40C7"/>
    <w:rPr>
      <w:sz w:val="26"/>
      <w:szCs w:val="26"/>
      <w:shd w:val="clear" w:color="auto" w:fill="FFFFFF"/>
    </w:rPr>
  </w:style>
  <w:style w:type="character" w:customStyle="1" w:styleId="37">
    <w:name w:val="Основной текст (3)_"/>
    <w:link w:val="38"/>
    <w:rsid w:val="00DD40C7"/>
    <w:rPr>
      <w:sz w:val="27"/>
      <w:szCs w:val="27"/>
      <w:shd w:val="clear" w:color="auto" w:fill="FFFFFF"/>
    </w:rPr>
  </w:style>
  <w:style w:type="character" w:customStyle="1" w:styleId="23">
    <w:name w:val="Заголовок №2_"/>
    <w:link w:val="24"/>
    <w:rsid w:val="00DD40C7"/>
    <w:rPr>
      <w:sz w:val="26"/>
      <w:szCs w:val="26"/>
      <w:shd w:val="clear" w:color="auto" w:fill="FFFFFF"/>
    </w:rPr>
  </w:style>
  <w:style w:type="paragraph" w:customStyle="1" w:styleId="11">
    <w:name w:val="Основной текст1"/>
    <w:basedOn w:val="a"/>
    <w:link w:val="af"/>
    <w:rsid w:val="00DD40C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DD40C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DD40C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qFormat/>
    <w:rsid w:val="00DD40C7"/>
    <w:rPr>
      <w:i/>
      <w:iCs/>
      <w:color w:val="808080"/>
    </w:rPr>
  </w:style>
  <w:style w:type="character" w:customStyle="1" w:styleId="af1">
    <w:name w:val="Гипертекстовая ссылка"/>
    <w:uiPriority w:val="99"/>
    <w:rsid w:val="00DD40C7"/>
    <w:rPr>
      <w:b/>
      <w:bCs/>
      <w:color w:val="106BBE"/>
      <w:sz w:val="26"/>
      <w:szCs w:val="26"/>
    </w:rPr>
  </w:style>
  <w:style w:type="paragraph" w:customStyle="1" w:styleId="af2">
    <w:name w:val="Комментарий"/>
    <w:basedOn w:val="a"/>
    <w:next w:val="a"/>
    <w:uiPriority w:val="99"/>
    <w:rsid w:val="00DD40C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DD40C7"/>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DD40C7"/>
    <w:rPr>
      <w:b/>
      <w:bCs/>
      <w:color w:val="26282F"/>
      <w:sz w:val="26"/>
      <w:szCs w:val="26"/>
    </w:rPr>
  </w:style>
  <w:style w:type="paragraph" w:customStyle="1" w:styleId="af5">
    <w:name w:val="Прижатый влево"/>
    <w:basedOn w:val="a"/>
    <w:next w:val="a"/>
    <w:uiPriority w:val="99"/>
    <w:rsid w:val="00DD40C7"/>
    <w:pPr>
      <w:widowControl w:val="0"/>
      <w:autoSpaceDE w:val="0"/>
      <w:autoSpaceDN w:val="0"/>
      <w:adjustRightInd w:val="0"/>
    </w:pPr>
    <w:rPr>
      <w:rFonts w:ascii="Arial" w:hAnsi="Arial" w:cs="Arial"/>
    </w:rPr>
  </w:style>
  <w:style w:type="character" w:customStyle="1" w:styleId="af6">
    <w:name w:val="Не вступил в силу"/>
    <w:uiPriority w:val="99"/>
    <w:rsid w:val="00DD40C7"/>
    <w:rPr>
      <w:b w:val="0"/>
      <w:bCs w:val="0"/>
      <w:color w:val="000000"/>
      <w:sz w:val="26"/>
      <w:szCs w:val="26"/>
      <w:shd w:val="clear" w:color="auto" w:fill="D8EDE8"/>
    </w:rPr>
  </w:style>
  <w:style w:type="paragraph" w:styleId="af7">
    <w:name w:val="Subtitle"/>
    <w:basedOn w:val="a"/>
    <w:next w:val="a"/>
    <w:link w:val="af8"/>
    <w:uiPriority w:val="11"/>
    <w:qFormat/>
    <w:rsid w:val="00DD40C7"/>
    <w:pPr>
      <w:spacing w:after="60"/>
      <w:jc w:val="center"/>
      <w:outlineLvl w:val="1"/>
    </w:pPr>
    <w:rPr>
      <w:rFonts w:ascii="Cambria" w:hAnsi="Cambria"/>
      <w:lang w:val="x-none" w:eastAsia="x-none"/>
    </w:rPr>
  </w:style>
  <w:style w:type="character" w:customStyle="1" w:styleId="af8">
    <w:name w:val="Подзаголовок Знак"/>
    <w:basedOn w:val="a0"/>
    <w:link w:val="af7"/>
    <w:uiPriority w:val="11"/>
    <w:rsid w:val="00DD40C7"/>
    <w:rPr>
      <w:rFonts w:ascii="Cambria" w:eastAsia="Times New Roman" w:hAnsi="Cambria" w:cs="Times New Roman"/>
      <w:sz w:val="24"/>
      <w:szCs w:val="24"/>
      <w:lang w:val="x-none" w:eastAsia="x-none"/>
    </w:rPr>
  </w:style>
  <w:style w:type="paragraph" w:styleId="af9">
    <w:name w:val="List Paragraph"/>
    <w:basedOn w:val="a"/>
    <w:uiPriority w:val="34"/>
    <w:qFormat/>
    <w:rsid w:val="00DD40C7"/>
    <w:pPr>
      <w:ind w:left="708"/>
    </w:pPr>
  </w:style>
  <w:style w:type="character" w:customStyle="1" w:styleId="CourierNew95pt">
    <w:name w:val="Основной текст + Courier New;9;5 pt"/>
    <w:rsid w:val="00DD40C7"/>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DD40C7"/>
    <w:pPr>
      <w:spacing w:after="120"/>
      <w:ind w:left="283"/>
    </w:pPr>
    <w:rPr>
      <w:lang w:val="x-none" w:eastAsia="x-none"/>
    </w:rPr>
  </w:style>
  <w:style w:type="character" w:customStyle="1" w:styleId="afb">
    <w:name w:val="Основной текст с отступом Знак"/>
    <w:basedOn w:val="a0"/>
    <w:link w:val="afa"/>
    <w:uiPriority w:val="99"/>
    <w:rsid w:val="00DD40C7"/>
    <w:rPr>
      <w:rFonts w:ascii="Times New Roman" w:eastAsia="Times New Roman" w:hAnsi="Times New Roman" w:cs="Times New Roman"/>
      <w:sz w:val="24"/>
      <w:szCs w:val="24"/>
      <w:lang w:val="x-none" w:eastAsia="x-none"/>
    </w:rPr>
  </w:style>
  <w:style w:type="paragraph" w:styleId="39">
    <w:name w:val="List 3"/>
    <w:basedOn w:val="a"/>
    <w:uiPriority w:val="99"/>
    <w:rsid w:val="00DD40C7"/>
    <w:pPr>
      <w:ind w:left="849" w:hanging="283"/>
    </w:pPr>
  </w:style>
  <w:style w:type="paragraph" w:styleId="afc">
    <w:name w:val="List"/>
    <w:basedOn w:val="a"/>
    <w:uiPriority w:val="99"/>
    <w:rsid w:val="00DD40C7"/>
    <w:pPr>
      <w:ind w:left="283" w:hanging="283"/>
    </w:pPr>
  </w:style>
  <w:style w:type="paragraph" w:styleId="25">
    <w:name w:val="List 2"/>
    <w:basedOn w:val="a"/>
    <w:uiPriority w:val="99"/>
    <w:rsid w:val="00DD40C7"/>
    <w:pPr>
      <w:ind w:left="566" w:hanging="283"/>
    </w:pPr>
  </w:style>
  <w:style w:type="paragraph" w:styleId="afd">
    <w:name w:val="Plain Text"/>
    <w:basedOn w:val="a"/>
    <w:link w:val="afe"/>
    <w:uiPriority w:val="99"/>
    <w:rsid w:val="00DD40C7"/>
    <w:rPr>
      <w:rFonts w:ascii="Courier New" w:hAnsi="Courier New"/>
      <w:sz w:val="20"/>
      <w:szCs w:val="20"/>
      <w:lang w:val="x-none" w:eastAsia="x-none"/>
    </w:rPr>
  </w:style>
  <w:style w:type="character" w:customStyle="1" w:styleId="afe">
    <w:name w:val="Текст Знак"/>
    <w:basedOn w:val="a0"/>
    <w:link w:val="afd"/>
    <w:uiPriority w:val="99"/>
    <w:rsid w:val="00DD40C7"/>
    <w:rPr>
      <w:rFonts w:ascii="Courier New" w:eastAsia="Times New Roman" w:hAnsi="Courier New" w:cs="Times New Roman"/>
      <w:sz w:val="20"/>
      <w:szCs w:val="20"/>
      <w:lang w:val="x-none" w:eastAsia="x-none"/>
    </w:rPr>
  </w:style>
  <w:style w:type="paragraph" w:styleId="5">
    <w:name w:val="List 5"/>
    <w:basedOn w:val="a"/>
    <w:uiPriority w:val="99"/>
    <w:rsid w:val="00DD40C7"/>
    <w:pPr>
      <w:ind w:left="1415" w:hanging="283"/>
    </w:pPr>
  </w:style>
  <w:style w:type="paragraph" w:customStyle="1" w:styleId="12">
    <w:name w:val="Цитата1"/>
    <w:basedOn w:val="a"/>
    <w:uiPriority w:val="99"/>
    <w:rsid w:val="00DD40C7"/>
    <w:pPr>
      <w:widowControl w:val="0"/>
      <w:shd w:val="clear" w:color="auto" w:fill="FFFFFF"/>
      <w:ind w:left="1075" w:right="922"/>
      <w:jc w:val="center"/>
    </w:pPr>
    <w:rPr>
      <w:b/>
      <w:sz w:val="28"/>
      <w:szCs w:val="20"/>
    </w:rPr>
  </w:style>
  <w:style w:type="paragraph" w:styleId="41">
    <w:name w:val="List 4"/>
    <w:basedOn w:val="a"/>
    <w:uiPriority w:val="99"/>
    <w:semiHidden/>
    <w:unhideWhenUsed/>
    <w:rsid w:val="00DD40C7"/>
    <w:pPr>
      <w:ind w:left="1132" w:hanging="283"/>
      <w:contextualSpacing/>
    </w:pPr>
  </w:style>
  <w:style w:type="paragraph" w:styleId="3a">
    <w:name w:val="List Continue 3"/>
    <w:basedOn w:val="a"/>
    <w:uiPriority w:val="99"/>
    <w:unhideWhenUsed/>
    <w:rsid w:val="00DD40C7"/>
    <w:pPr>
      <w:spacing w:after="120"/>
      <w:ind w:left="849"/>
      <w:contextualSpacing/>
    </w:pPr>
  </w:style>
  <w:style w:type="paragraph" w:styleId="aff">
    <w:name w:val="footnote text"/>
    <w:basedOn w:val="a"/>
    <w:link w:val="aff0"/>
    <w:uiPriority w:val="99"/>
    <w:semiHidden/>
    <w:unhideWhenUsed/>
    <w:rsid w:val="00DD40C7"/>
    <w:rPr>
      <w:sz w:val="20"/>
      <w:szCs w:val="20"/>
    </w:rPr>
  </w:style>
  <w:style w:type="character" w:customStyle="1" w:styleId="aff0">
    <w:name w:val="Текст сноски Знак"/>
    <w:basedOn w:val="a0"/>
    <w:link w:val="aff"/>
    <w:uiPriority w:val="99"/>
    <w:semiHidden/>
    <w:rsid w:val="00DD40C7"/>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DD40C7"/>
    <w:rPr>
      <w:vertAlign w:val="superscript"/>
    </w:rPr>
  </w:style>
  <w:style w:type="paragraph" w:customStyle="1" w:styleId="310">
    <w:name w:val="Основной текст с отступом 31"/>
    <w:basedOn w:val="a"/>
    <w:uiPriority w:val="99"/>
    <w:rsid w:val="00DD40C7"/>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uiPriority w:val="99"/>
    <w:rsid w:val="00DD40C7"/>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DD40C7"/>
    <w:pPr>
      <w:spacing w:after="120"/>
    </w:pPr>
    <w:rPr>
      <w:lang w:val="x-none" w:eastAsia="x-none"/>
    </w:rPr>
  </w:style>
  <w:style w:type="character" w:customStyle="1" w:styleId="aff3">
    <w:name w:val="Основной текст Знак"/>
    <w:basedOn w:val="a0"/>
    <w:link w:val="aff2"/>
    <w:uiPriority w:val="99"/>
    <w:semiHidden/>
    <w:rsid w:val="00DD40C7"/>
    <w:rPr>
      <w:rFonts w:ascii="Times New Roman" w:eastAsia="Times New Roman" w:hAnsi="Times New Roman" w:cs="Times New Roman"/>
      <w:sz w:val="24"/>
      <w:szCs w:val="24"/>
      <w:lang w:val="x-none" w:eastAsia="x-none"/>
    </w:rPr>
  </w:style>
  <w:style w:type="paragraph" w:customStyle="1" w:styleId="ConsPlusNormal">
    <w:name w:val="ConsPlusNormal"/>
    <w:uiPriority w:val="99"/>
    <w:rsid w:val="00DD40C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uiPriority w:val="99"/>
    <w:rsid w:val="00DD40C7"/>
    <w:pPr>
      <w:widowControl w:val="0"/>
      <w:suppressAutoHyphens/>
      <w:spacing w:after="160" w:line="240" w:lineRule="exact"/>
    </w:pPr>
    <w:rPr>
      <w:rFonts w:ascii="Verdana" w:eastAsia="Lucida Sans Unicode" w:hAnsi="Verdana"/>
      <w:kern w:val="2"/>
      <w:sz w:val="20"/>
      <w:szCs w:val="20"/>
      <w:lang w:val="en-US" w:eastAsia="en-US"/>
    </w:rPr>
  </w:style>
  <w:style w:type="paragraph" w:styleId="aff5">
    <w:name w:val="Normal (Web)"/>
    <w:basedOn w:val="a"/>
    <w:uiPriority w:val="99"/>
    <w:unhideWhenUsed/>
    <w:rsid w:val="00DD40C7"/>
    <w:pPr>
      <w:spacing w:before="100" w:beforeAutospacing="1" w:after="100" w:afterAutospacing="1"/>
    </w:pPr>
  </w:style>
  <w:style w:type="paragraph" w:customStyle="1" w:styleId="ConsPlusTitle">
    <w:name w:val="ConsPlusTitle"/>
    <w:uiPriority w:val="99"/>
    <w:rsid w:val="00DD40C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6">
    <w:name w:val="endnote text"/>
    <w:basedOn w:val="a"/>
    <w:link w:val="aff7"/>
    <w:uiPriority w:val="99"/>
    <w:semiHidden/>
    <w:unhideWhenUsed/>
    <w:rsid w:val="00DD40C7"/>
    <w:rPr>
      <w:sz w:val="20"/>
      <w:szCs w:val="20"/>
    </w:rPr>
  </w:style>
  <w:style w:type="character" w:customStyle="1" w:styleId="aff7">
    <w:name w:val="Текст концевой сноски Знак"/>
    <w:basedOn w:val="a0"/>
    <w:link w:val="aff6"/>
    <w:uiPriority w:val="99"/>
    <w:semiHidden/>
    <w:rsid w:val="00DD40C7"/>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DD40C7"/>
    <w:rPr>
      <w:vertAlign w:val="superscript"/>
    </w:rPr>
  </w:style>
  <w:style w:type="paragraph" w:styleId="aff9">
    <w:name w:val="Document Map"/>
    <w:basedOn w:val="a"/>
    <w:link w:val="affa"/>
    <w:uiPriority w:val="99"/>
    <w:semiHidden/>
    <w:unhideWhenUsed/>
    <w:rsid w:val="00DD40C7"/>
    <w:rPr>
      <w:rFonts w:ascii="Tahoma" w:hAnsi="Tahoma"/>
      <w:sz w:val="16"/>
      <w:szCs w:val="16"/>
      <w:lang w:val="x-none" w:eastAsia="x-none"/>
    </w:rPr>
  </w:style>
  <w:style w:type="character" w:customStyle="1" w:styleId="affa">
    <w:name w:val="Схема документа Знак"/>
    <w:basedOn w:val="a0"/>
    <w:link w:val="aff9"/>
    <w:uiPriority w:val="99"/>
    <w:semiHidden/>
    <w:rsid w:val="00DD40C7"/>
    <w:rPr>
      <w:rFonts w:ascii="Tahoma" w:eastAsia="Times New Roman" w:hAnsi="Tahoma" w:cs="Times New Roman"/>
      <w:sz w:val="16"/>
      <w:szCs w:val="16"/>
      <w:lang w:val="x-none" w:eastAsia="x-none"/>
    </w:rPr>
  </w:style>
  <w:style w:type="paragraph" w:customStyle="1" w:styleId="p9">
    <w:name w:val="p9"/>
    <w:basedOn w:val="a"/>
    <w:uiPriority w:val="99"/>
    <w:rsid w:val="00DD40C7"/>
    <w:pPr>
      <w:spacing w:before="100" w:beforeAutospacing="1" w:after="100" w:afterAutospacing="1"/>
    </w:pPr>
  </w:style>
  <w:style w:type="paragraph" w:customStyle="1" w:styleId="p7">
    <w:name w:val="p7"/>
    <w:basedOn w:val="a"/>
    <w:uiPriority w:val="99"/>
    <w:rsid w:val="00DD40C7"/>
    <w:pPr>
      <w:spacing w:before="100" w:beforeAutospacing="1" w:after="100" w:afterAutospacing="1"/>
    </w:pPr>
  </w:style>
  <w:style w:type="paragraph" w:customStyle="1" w:styleId="affb">
    <w:name w:val="Нормальный"/>
    <w:basedOn w:val="a"/>
    <w:uiPriority w:val="99"/>
    <w:rsid w:val="00DD40C7"/>
    <w:pPr>
      <w:widowControl w:val="0"/>
      <w:suppressAutoHyphens/>
      <w:autoSpaceDE w:val="0"/>
      <w:ind w:firstLine="567"/>
      <w:jc w:val="both"/>
      <w:textAlignment w:val="center"/>
    </w:pPr>
    <w:rPr>
      <w:color w:val="000000"/>
      <w:sz w:val="20"/>
      <w:szCs w:val="20"/>
      <w:lang w:eastAsia="ar-SA"/>
    </w:rPr>
  </w:style>
  <w:style w:type="character" w:styleId="affc">
    <w:name w:val="Emphasis"/>
    <w:qFormat/>
    <w:rsid w:val="00DD40C7"/>
    <w:rPr>
      <w:i/>
      <w:iCs/>
    </w:rPr>
  </w:style>
  <w:style w:type="paragraph" w:styleId="affd">
    <w:name w:val="Title"/>
    <w:basedOn w:val="a"/>
    <w:link w:val="affe"/>
    <w:uiPriority w:val="99"/>
    <w:qFormat/>
    <w:rsid w:val="00DD40C7"/>
    <w:pPr>
      <w:jc w:val="center"/>
    </w:pPr>
    <w:rPr>
      <w:rFonts w:ascii="Arial" w:hAnsi="Arial"/>
      <w:b/>
      <w:bCs/>
      <w:sz w:val="28"/>
      <w:lang w:val="x-none" w:eastAsia="x-none"/>
    </w:rPr>
  </w:style>
  <w:style w:type="character" w:customStyle="1" w:styleId="affe">
    <w:name w:val="Название Знак"/>
    <w:basedOn w:val="a0"/>
    <w:link w:val="affd"/>
    <w:uiPriority w:val="99"/>
    <w:rsid w:val="00DD40C7"/>
    <w:rPr>
      <w:rFonts w:ascii="Arial" w:eastAsia="Times New Roman" w:hAnsi="Arial" w:cs="Times New Roman"/>
      <w:b/>
      <w:bCs/>
      <w:sz w:val="28"/>
      <w:szCs w:val="24"/>
      <w:lang w:val="x-none" w:eastAsia="x-none"/>
    </w:rPr>
  </w:style>
  <w:style w:type="character" w:customStyle="1" w:styleId="26">
    <w:name w:val="Основной текст (2)_"/>
    <w:link w:val="27"/>
    <w:rsid w:val="00DD40C7"/>
    <w:rPr>
      <w:b/>
      <w:bCs/>
      <w:sz w:val="23"/>
      <w:szCs w:val="23"/>
      <w:shd w:val="clear" w:color="auto" w:fill="FFFFFF"/>
    </w:rPr>
  </w:style>
  <w:style w:type="paragraph" w:customStyle="1" w:styleId="27">
    <w:name w:val="Основной текст (2)"/>
    <w:basedOn w:val="a"/>
    <w:link w:val="26"/>
    <w:rsid w:val="00DD40C7"/>
    <w:pPr>
      <w:widowControl w:val="0"/>
      <w:shd w:val="clear" w:color="auto" w:fill="FFFFFF"/>
      <w:spacing w:before="240" w:line="274" w:lineRule="exact"/>
    </w:pPr>
    <w:rPr>
      <w:rFonts w:asciiTheme="minorHAnsi" w:eastAsiaTheme="minorHAnsi" w:hAnsiTheme="minorHAnsi" w:cstheme="minorBidi"/>
      <w:b/>
      <w:bCs/>
      <w:sz w:val="23"/>
      <w:szCs w:val="23"/>
      <w:lang w:eastAsia="en-US"/>
    </w:rPr>
  </w:style>
  <w:style w:type="paragraph" w:customStyle="1" w:styleId="28">
    <w:name w:val="Основной текст2"/>
    <w:basedOn w:val="a"/>
    <w:uiPriority w:val="99"/>
    <w:rsid w:val="00DD40C7"/>
    <w:pPr>
      <w:widowControl w:val="0"/>
      <w:shd w:val="clear" w:color="auto" w:fill="FFFFFF"/>
      <w:spacing w:after="120" w:line="0" w:lineRule="atLeast"/>
    </w:pPr>
    <w:rPr>
      <w:color w:val="000000"/>
      <w:sz w:val="23"/>
      <w:szCs w:val="23"/>
    </w:rPr>
  </w:style>
  <w:style w:type="character" w:customStyle="1" w:styleId="14">
    <w:name w:val="Заголовок №1"/>
    <w:rsid w:val="00DD40C7"/>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DD40C7"/>
    <w:pPr>
      <w:widowControl w:val="0"/>
      <w:autoSpaceDE w:val="0"/>
      <w:autoSpaceDN w:val="0"/>
      <w:adjustRightInd w:val="0"/>
    </w:pPr>
  </w:style>
  <w:style w:type="character" w:customStyle="1" w:styleId="FontStyle12">
    <w:name w:val="Font Style12"/>
    <w:uiPriority w:val="99"/>
    <w:rsid w:val="00DD40C7"/>
    <w:rPr>
      <w:rFonts w:ascii="Times New Roman" w:hAnsi="Times New Roman" w:cs="Times New Roman" w:hint="default"/>
      <w:sz w:val="22"/>
      <w:szCs w:val="22"/>
    </w:rPr>
  </w:style>
  <w:style w:type="numbering" w:customStyle="1" w:styleId="15">
    <w:name w:val="Нет списка1"/>
    <w:next w:val="a2"/>
    <w:uiPriority w:val="99"/>
    <w:semiHidden/>
    <w:unhideWhenUsed/>
    <w:rsid w:val="00B6337B"/>
  </w:style>
  <w:style w:type="character" w:customStyle="1" w:styleId="CourierNew">
    <w:name w:val="Основной текст + Courier New"/>
    <w:aliases w:val="9,5 pt"/>
    <w:rsid w:val="00B6337B"/>
    <w:rPr>
      <w:rFonts w:ascii="Courier New" w:eastAsia="Courier New" w:hAnsi="Courier New" w:cs="Courier New" w:hint="default"/>
      <w:color w:val="000000"/>
      <w:spacing w:val="0"/>
      <w:w w:val="100"/>
      <w:position w:val="0"/>
      <w:sz w:val="19"/>
      <w:szCs w:val="19"/>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0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0C7"/>
    <w:pPr>
      <w:keepNext/>
      <w:jc w:val="center"/>
      <w:outlineLvl w:val="0"/>
    </w:pPr>
    <w:rPr>
      <w:b/>
      <w:bCs/>
      <w:sz w:val="28"/>
      <w:szCs w:val="20"/>
    </w:rPr>
  </w:style>
  <w:style w:type="paragraph" w:styleId="2">
    <w:name w:val="heading 2"/>
    <w:basedOn w:val="a"/>
    <w:next w:val="a"/>
    <w:link w:val="20"/>
    <w:uiPriority w:val="9"/>
    <w:semiHidden/>
    <w:unhideWhenUsed/>
    <w:qFormat/>
    <w:rsid w:val="00DD40C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D40C7"/>
    <w:pPr>
      <w:keepNext/>
      <w:widowControl w:val="0"/>
      <w:autoSpaceDE w:val="0"/>
      <w:autoSpaceDN w:val="0"/>
      <w:adjustRightInd w:val="0"/>
      <w:spacing w:before="240" w:after="60"/>
      <w:outlineLvl w:val="2"/>
    </w:pPr>
    <w:rPr>
      <w:rFonts w:ascii="Cambria" w:hAnsi="Cambria"/>
      <w:b/>
      <w:bCs/>
      <w:sz w:val="26"/>
      <w:szCs w:val="26"/>
      <w:lang w:val="x-none" w:eastAsia="x-none"/>
    </w:rPr>
  </w:style>
  <w:style w:type="paragraph" w:styleId="4">
    <w:name w:val="heading 4"/>
    <w:basedOn w:val="a"/>
    <w:next w:val="a"/>
    <w:link w:val="40"/>
    <w:unhideWhenUsed/>
    <w:qFormat/>
    <w:rsid w:val="00DD40C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0C7"/>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DD40C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D40C7"/>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DD40C7"/>
    <w:rPr>
      <w:rFonts w:ascii="Calibri" w:eastAsia="Times New Roman" w:hAnsi="Calibri" w:cs="Times New Roman"/>
      <w:b/>
      <w:bCs/>
      <w:sz w:val="28"/>
      <w:szCs w:val="28"/>
      <w:lang w:eastAsia="ru-RU"/>
    </w:rPr>
  </w:style>
  <w:style w:type="paragraph" w:styleId="a3">
    <w:name w:val="header"/>
    <w:basedOn w:val="a"/>
    <w:link w:val="a4"/>
    <w:uiPriority w:val="99"/>
    <w:rsid w:val="00DD40C7"/>
    <w:pPr>
      <w:tabs>
        <w:tab w:val="center" w:pos="4677"/>
        <w:tab w:val="right" w:pos="9355"/>
      </w:tabs>
    </w:pPr>
  </w:style>
  <w:style w:type="character" w:customStyle="1" w:styleId="a4">
    <w:name w:val="Верхний колонтитул Знак"/>
    <w:basedOn w:val="a0"/>
    <w:link w:val="a3"/>
    <w:uiPriority w:val="99"/>
    <w:rsid w:val="00DD40C7"/>
    <w:rPr>
      <w:rFonts w:ascii="Times New Roman" w:eastAsia="Times New Roman" w:hAnsi="Times New Roman" w:cs="Times New Roman"/>
      <w:sz w:val="24"/>
      <w:szCs w:val="24"/>
      <w:lang w:eastAsia="ru-RU"/>
    </w:rPr>
  </w:style>
  <w:style w:type="paragraph" w:styleId="a5">
    <w:name w:val="footer"/>
    <w:basedOn w:val="a"/>
    <w:link w:val="a6"/>
    <w:uiPriority w:val="99"/>
    <w:rsid w:val="00DD40C7"/>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DD40C7"/>
    <w:rPr>
      <w:rFonts w:ascii="Times New Roman" w:eastAsia="Times New Roman" w:hAnsi="Times New Roman" w:cs="Times New Roman"/>
      <w:sz w:val="24"/>
      <w:szCs w:val="24"/>
      <w:lang w:val="x-none" w:eastAsia="x-none"/>
    </w:rPr>
  </w:style>
  <w:style w:type="paragraph" w:styleId="31">
    <w:name w:val="Body Text 3"/>
    <w:basedOn w:val="a"/>
    <w:link w:val="32"/>
    <w:uiPriority w:val="99"/>
    <w:rsid w:val="00DD40C7"/>
    <w:pPr>
      <w:jc w:val="both"/>
    </w:pPr>
    <w:rPr>
      <w:sz w:val="28"/>
      <w:szCs w:val="28"/>
      <w:lang w:val="x-none" w:eastAsia="x-none"/>
    </w:rPr>
  </w:style>
  <w:style w:type="character" w:customStyle="1" w:styleId="32">
    <w:name w:val="Основной текст 3 Знак"/>
    <w:basedOn w:val="a0"/>
    <w:link w:val="31"/>
    <w:uiPriority w:val="99"/>
    <w:rsid w:val="00DD40C7"/>
    <w:rPr>
      <w:rFonts w:ascii="Times New Roman" w:eastAsia="Times New Roman" w:hAnsi="Times New Roman" w:cs="Times New Roman"/>
      <w:sz w:val="28"/>
      <w:szCs w:val="28"/>
      <w:lang w:val="x-none" w:eastAsia="x-none"/>
    </w:rPr>
  </w:style>
  <w:style w:type="paragraph" w:styleId="21">
    <w:name w:val="Body Text Indent 2"/>
    <w:basedOn w:val="a"/>
    <w:link w:val="22"/>
    <w:uiPriority w:val="99"/>
    <w:rsid w:val="00DD40C7"/>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rsid w:val="00DD40C7"/>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DD40C7"/>
    <w:pPr>
      <w:spacing w:after="120"/>
      <w:ind w:left="283"/>
    </w:pPr>
    <w:rPr>
      <w:sz w:val="16"/>
      <w:szCs w:val="16"/>
    </w:rPr>
  </w:style>
  <w:style w:type="character" w:customStyle="1" w:styleId="34">
    <w:name w:val="Основной текст с отступом 3 Знак"/>
    <w:basedOn w:val="a0"/>
    <w:link w:val="33"/>
    <w:uiPriority w:val="99"/>
    <w:rsid w:val="00DD40C7"/>
    <w:rPr>
      <w:rFonts w:ascii="Times New Roman" w:eastAsia="Times New Roman" w:hAnsi="Times New Roman" w:cs="Times New Roman"/>
      <w:sz w:val="16"/>
      <w:szCs w:val="16"/>
      <w:lang w:eastAsia="ru-RU"/>
    </w:rPr>
  </w:style>
  <w:style w:type="table" w:styleId="a7">
    <w:name w:val="Table Grid"/>
    <w:basedOn w:val="a1"/>
    <w:rsid w:val="00DD40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DD40C7"/>
  </w:style>
  <w:style w:type="paragraph" w:customStyle="1" w:styleId="a9">
    <w:name w:val="Таблицы (моноширинный)"/>
    <w:basedOn w:val="a"/>
    <w:next w:val="a"/>
    <w:uiPriority w:val="99"/>
    <w:rsid w:val="00DD40C7"/>
    <w:pPr>
      <w:widowControl w:val="0"/>
      <w:autoSpaceDE w:val="0"/>
      <w:autoSpaceDN w:val="0"/>
      <w:adjustRightInd w:val="0"/>
      <w:jc w:val="both"/>
    </w:pPr>
    <w:rPr>
      <w:rFonts w:ascii="Courier New" w:hAnsi="Courier New" w:cs="Courier New"/>
      <w:sz w:val="20"/>
      <w:szCs w:val="20"/>
    </w:rPr>
  </w:style>
  <w:style w:type="character" w:styleId="aa">
    <w:name w:val="Hyperlink"/>
    <w:rsid w:val="00DD40C7"/>
    <w:rPr>
      <w:color w:val="0000FF"/>
      <w:u w:val="single"/>
    </w:rPr>
  </w:style>
  <w:style w:type="character" w:styleId="ab">
    <w:name w:val="FollowedHyperlink"/>
    <w:rsid w:val="00DD40C7"/>
    <w:rPr>
      <w:color w:val="800080"/>
      <w:u w:val="single"/>
    </w:rPr>
  </w:style>
  <w:style w:type="paragraph" w:styleId="ac">
    <w:name w:val="Balloon Text"/>
    <w:basedOn w:val="a"/>
    <w:link w:val="ad"/>
    <w:uiPriority w:val="99"/>
    <w:semiHidden/>
    <w:rsid w:val="00DD40C7"/>
    <w:rPr>
      <w:rFonts w:ascii="Tahoma" w:hAnsi="Tahoma"/>
      <w:spacing w:val="-2"/>
      <w:sz w:val="16"/>
      <w:szCs w:val="16"/>
      <w:lang w:val="x-none" w:eastAsia="x-none"/>
    </w:rPr>
  </w:style>
  <w:style w:type="character" w:customStyle="1" w:styleId="ad">
    <w:name w:val="Текст выноски Знак"/>
    <w:basedOn w:val="a0"/>
    <w:link w:val="ac"/>
    <w:uiPriority w:val="99"/>
    <w:semiHidden/>
    <w:rsid w:val="00DD40C7"/>
    <w:rPr>
      <w:rFonts w:ascii="Tahoma" w:eastAsia="Times New Roman" w:hAnsi="Tahoma" w:cs="Times New Roman"/>
      <w:spacing w:val="-2"/>
      <w:sz w:val="16"/>
      <w:szCs w:val="16"/>
      <w:lang w:val="x-none" w:eastAsia="x-none"/>
    </w:rPr>
  </w:style>
  <w:style w:type="paragraph" w:styleId="ae">
    <w:name w:val="No Spacing"/>
    <w:uiPriority w:val="1"/>
    <w:qFormat/>
    <w:rsid w:val="00DD40C7"/>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DD40C7"/>
    <w:rPr>
      <w:sz w:val="26"/>
      <w:szCs w:val="26"/>
      <w:shd w:val="clear" w:color="auto" w:fill="FFFFFF"/>
    </w:rPr>
  </w:style>
  <w:style w:type="paragraph" w:customStyle="1" w:styleId="36">
    <w:name w:val="Заголовок №3"/>
    <w:basedOn w:val="a"/>
    <w:link w:val="35"/>
    <w:rsid w:val="00DD40C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DD40C7"/>
    <w:rPr>
      <w:sz w:val="26"/>
      <w:szCs w:val="26"/>
      <w:shd w:val="clear" w:color="auto" w:fill="FFFFFF"/>
    </w:rPr>
  </w:style>
  <w:style w:type="character" w:customStyle="1" w:styleId="37">
    <w:name w:val="Основной текст (3)_"/>
    <w:link w:val="38"/>
    <w:rsid w:val="00DD40C7"/>
    <w:rPr>
      <w:sz w:val="27"/>
      <w:szCs w:val="27"/>
      <w:shd w:val="clear" w:color="auto" w:fill="FFFFFF"/>
    </w:rPr>
  </w:style>
  <w:style w:type="character" w:customStyle="1" w:styleId="23">
    <w:name w:val="Заголовок №2_"/>
    <w:link w:val="24"/>
    <w:rsid w:val="00DD40C7"/>
    <w:rPr>
      <w:sz w:val="26"/>
      <w:szCs w:val="26"/>
      <w:shd w:val="clear" w:color="auto" w:fill="FFFFFF"/>
    </w:rPr>
  </w:style>
  <w:style w:type="paragraph" w:customStyle="1" w:styleId="11">
    <w:name w:val="Основной текст1"/>
    <w:basedOn w:val="a"/>
    <w:link w:val="af"/>
    <w:rsid w:val="00DD40C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DD40C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DD40C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qFormat/>
    <w:rsid w:val="00DD40C7"/>
    <w:rPr>
      <w:i/>
      <w:iCs/>
      <w:color w:val="808080"/>
    </w:rPr>
  </w:style>
  <w:style w:type="character" w:customStyle="1" w:styleId="af1">
    <w:name w:val="Гипертекстовая ссылка"/>
    <w:uiPriority w:val="99"/>
    <w:rsid w:val="00DD40C7"/>
    <w:rPr>
      <w:b/>
      <w:bCs/>
      <w:color w:val="106BBE"/>
      <w:sz w:val="26"/>
      <w:szCs w:val="26"/>
    </w:rPr>
  </w:style>
  <w:style w:type="paragraph" w:customStyle="1" w:styleId="af2">
    <w:name w:val="Комментарий"/>
    <w:basedOn w:val="a"/>
    <w:next w:val="a"/>
    <w:uiPriority w:val="99"/>
    <w:rsid w:val="00DD40C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DD40C7"/>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DD40C7"/>
    <w:rPr>
      <w:b/>
      <w:bCs/>
      <w:color w:val="26282F"/>
      <w:sz w:val="26"/>
      <w:szCs w:val="26"/>
    </w:rPr>
  </w:style>
  <w:style w:type="paragraph" w:customStyle="1" w:styleId="af5">
    <w:name w:val="Прижатый влево"/>
    <w:basedOn w:val="a"/>
    <w:next w:val="a"/>
    <w:uiPriority w:val="99"/>
    <w:rsid w:val="00DD40C7"/>
    <w:pPr>
      <w:widowControl w:val="0"/>
      <w:autoSpaceDE w:val="0"/>
      <w:autoSpaceDN w:val="0"/>
      <w:adjustRightInd w:val="0"/>
    </w:pPr>
    <w:rPr>
      <w:rFonts w:ascii="Arial" w:hAnsi="Arial" w:cs="Arial"/>
    </w:rPr>
  </w:style>
  <w:style w:type="character" w:customStyle="1" w:styleId="af6">
    <w:name w:val="Не вступил в силу"/>
    <w:uiPriority w:val="99"/>
    <w:rsid w:val="00DD40C7"/>
    <w:rPr>
      <w:b w:val="0"/>
      <w:bCs w:val="0"/>
      <w:color w:val="000000"/>
      <w:sz w:val="26"/>
      <w:szCs w:val="26"/>
      <w:shd w:val="clear" w:color="auto" w:fill="D8EDE8"/>
    </w:rPr>
  </w:style>
  <w:style w:type="paragraph" w:styleId="af7">
    <w:name w:val="Subtitle"/>
    <w:basedOn w:val="a"/>
    <w:next w:val="a"/>
    <w:link w:val="af8"/>
    <w:uiPriority w:val="11"/>
    <w:qFormat/>
    <w:rsid w:val="00DD40C7"/>
    <w:pPr>
      <w:spacing w:after="60"/>
      <w:jc w:val="center"/>
      <w:outlineLvl w:val="1"/>
    </w:pPr>
    <w:rPr>
      <w:rFonts w:ascii="Cambria" w:hAnsi="Cambria"/>
      <w:lang w:val="x-none" w:eastAsia="x-none"/>
    </w:rPr>
  </w:style>
  <w:style w:type="character" w:customStyle="1" w:styleId="af8">
    <w:name w:val="Подзаголовок Знак"/>
    <w:basedOn w:val="a0"/>
    <w:link w:val="af7"/>
    <w:uiPriority w:val="11"/>
    <w:rsid w:val="00DD40C7"/>
    <w:rPr>
      <w:rFonts w:ascii="Cambria" w:eastAsia="Times New Roman" w:hAnsi="Cambria" w:cs="Times New Roman"/>
      <w:sz w:val="24"/>
      <w:szCs w:val="24"/>
      <w:lang w:val="x-none" w:eastAsia="x-none"/>
    </w:rPr>
  </w:style>
  <w:style w:type="paragraph" w:styleId="af9">
    <w:name w:val="List Paragraph"/>
    <w:basedOn w:val="a"/>
    <w:uiPriority w:val="34"/>
    <w:qFormat/>
    <w:rsid w:val="00DD40C7"/>
    <w:pPr>
      <w:ind w:left="708"/>
    </w:pPr>
  </w:style>
  <w:style w:type="character" w:customStyle="1" w:styleId="CourierNew95pt">
    <w:name w:val="Основной текст + Courier New;9;5 pt"/>
    <w:rsid w:val="00DD40C7"/>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DD40C7"/>
    <w:pPr>
      <w:spacing w:after="120"/>
      <w:ind w:left="283"/>
    </w:pPr>
    <w:rPr>
      <w:lang w:val="x-none" w:eastAsia="x-none"/>
    </w:rPr>
  </w:style>
  <w:style w:type="character" w:customStyle="1" w:styleId="afb">
    <w:name w:val="Основной текст с отступом Знак"/>
    <w:basedOn w:val="a0"/>
    <w:link w:val="afa"/>
    <w:uiPriority w:val="99"/>
    <w:rsid w:val="00DD40C7"/>
    <w:rPr>
      <w:rFonts w:ascii="Times New Roman" w:eastAsia="Times New Roman" w:hAnsi="Times New Roman" w:cs="Times New Roman"/>
      <w:sz w:val="24"/>
      <w:szCs w:val="24"/>
      <w:lang w:val="x-none" w:eastAsia="x-none"/>
    </w:rPr>
  </w:style>
  <w:style w:type="paragraph" w:styleId="39">
    <w:name w:val="List 3"/>
    <w:basedOn w:val="a"/>
    <w:uiPriority w:val="99"/>
    <w:rsid w:val="00DD40C7"/>
    <w:pPr>
      <w:ind w:left="849" w:hanging="283"/>
    </w:pPr>
  </w:style>
  <w:style w:type="paragraph" w:styleId="afc">
    <w:name w:val="List"/>
    <w:basedOn w:val="a"/>
    <w:uiPriority w:val="99"/>
    <w:rsid w:val="00DD40C7"/>
    <w:pPr>
      <w:ind w:left="283" w:hanging="283"/>
    </w:pPr>
  </w:style>
  <w:style w:type="paragraph" w:styleId="25">
    <w:name w:val="List 2"/>
    <w:basedOn w:val="a"/>
    <w:uiPriority w:val="99"/>
    <w:rsid w:val="00DD40C7"/>
    <w:pPr>
      <w:ind w:left="566" w:hanging="283"/>
    </w:pPr>
  </w:style>
  <w:style w:type="paragraph" w:styleId="afd">
    <w:name w:val="Plain Text"/>
    <w:basedOn w:val="a"/>
    <w:link w:val="afe"/>
    <w:uiPriority w:val="99"/>
    <w:rsid w:val="00DD40C7"/>
    <w:rPr>
      <w:rFonts w:ascii="Courier New" w:hAnsi="Courier New"/>
      <w:sz w:val="20"/>
      <w:szCs w:val="20"/>
      <w:lang w:val="x-none" w:eastAsia="x-none"/>
    </w:rPr>
  </w:style>
  <w:style w:type="character" w:customStyle="1" w:styleId="afe">
    <w:name w:val="Текст Знак"/>
    <w:basedOn w:val="a0"/>
    <w:link w:val="afd"/>
    <w:uiPriority w:val="99"/>
    <w:rsid w:val="00DD40C7"/>
    <w:rPr>
      <w:rFonts w:ascii="Courier New" w:eastAsia="Times New Roman" w:hAnsi="Courier New" w:cs="Times New Roman"/>
      <w:sz w:val="20"/>
      <w:szCs w:val="20"/>
      <w:lang w:val="x-none" w:eastAsia="x-none"/>
    </w:rPr>
  </w:style>
  <w:style w:type="paragraph" w:styleId="5">
    <w:name w:val="List 5"/>
    <w:basedOn w:val="a"/>
    <w:uiPriority w:val="99"/>
    <w:rsid w:val="00DD40C7"/>
    <w:pPr>
      <w:ind w:left="1415" w:hanging="283"/>
    </w:pPr>
  </w:style>
  <w:style w:type="paragraph" w:customStyle="1" w:styleId="12">
    <w:name w:val="Цитата1"/>
    <w:basedOn w:val="a"/>
    <w:uiPriority w:val="99"/>
    <w:rsid w:val="00DD40C7"/>
    <w:pPr>
      <w:widowControl w:val="0"/>
      <w:shd w:val="clear" w:color="auto" w:fill="FFFFFF"/>
      <w:ind w:left="1075" w:right="922"/>
      <w:jc w:val="center"/>
    </w:pPr>
    <w:rPr>
      <w:b/>
      <w:sz w:val="28"/>
      <w:szCs w:val="20"/>
    </w:rPr>
  </w:style>
  <w:style w:type="paragraph" w:styleId="41">
    <w:name w:val="List 4"/>
    <w:basedOn w:val="a"/>
    <w:uiPriority w:val="99"/>
    <w:semiHidden/>
    <w:unhideWhenUsed/>
    <w:rsid w:val="00DD40C7"/>
    <w:pPr>
      <w:ind w:left="1132" w:hanging="283"/>
      <w:contextualSpacing/>
    </w:pPr>
  </w:style>
  <w:style w:type="paragraph" w:styleId="3a">
    <w:name w:val="List Continue 3"/>
    <w:basedOn w:val="a"/>
    <w:uiPriority w:val="99"/>
    <w:unhideWhenUsed/>
    <w:rsid w:val="00DD40C7"/>
    <w:pPr>
      <w:spacing w:after="120"/>
      <w:ind w:left="849"/>
      <w:contextualSpacing/>
    </w:pPr>
  </w:style>
  <w:style w:type="paragraph" w:styleId="aff">
    <w:name w:val="footnote text"/>
    <w:basedOn w:val="a"/>
    <w:link w:val="aff0"/>
    <w:uiPriority w:val="99"/>
    <w:semiHidden/>
    <w:unhideWhenUsed/>
    <w:rsid w:val="00DD40C7"/>
    <w:rPr>
      <w:sz w:val="20"/>
      <w:szCs w:val="20"/>
    </w:rPr>
  </w:style>
  <w:style w:type="character" w:customStyle="1" w:styleId="aff0">
    <w:name w:val="Текст сноски Знак"/>
    <w:basedOn w:val="a0"/>
    <w:link w:val="aff"/>
    <w:uiPriority w:val="99"/>
    <w:semiHidden/>
    <w:rsid w:val="00DD40C7"/>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DD40C7"/>
    <w:rPr>
      <w:vertAlign w:val="superscript"/>
    </w:rPr>
  </w:style>
  <w:style w:type="paragraph" w:customStyle="1" w:styleId="310">
    <w:name w:val="Основной текст с отступом 31"/>
    <w:basedOn w:val="a"/>
    <w:uiPriority w:val="99"/>
    <w:rsid w:val="00DD40C7"/>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uiPriority w:val="99"/>
    <w:rsid w:val="00DD40C7"/>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DD40C7"/>
    <w:pPr>
      <w:spacing w:after="120"/>
    </w:pPr>
    <w:rPr>
      <w:lang w:val="x-none" w:eastAsia="x-none"/>
    </w:rPr>
  </w:style>
  <w:style w:type="character" w:customStyle="1" w:styleId="aff3">
    <w:name w:val="Основной текст Знак"/>
    <w:basedOn w:val="a0"/>
    <w:link w:val="aff2"/>
    <w:uiPriority w:val="99"/>
    <w:semiHidden/>
    <w:rsid w:val="00DD40C7"/>
    <w:rPr>
      <w:rFonts w:ascii="Times New Roman" w:eastAsia="Times New Roman" w:hAnsi="Times New Roman" w:cs="Times New Roman"/>
      <w:sz w:val="24"/>
      <w:szCs w:val="24"/>
      <w:lang w:val="x-none" w:eastAsia="x-none"/>
    </w:rPr>
  </w:style>
  <w:style w:type="paragraph" w:customStyle="1" w:styleId="ConsPlusNormal">
    <w:name w:val="ConsPlusNormal"/>
    <w:uiPriority w:val="99"/>
    <w:rsid w:val="00DD40C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uiPriority w:val="99"/>
    <w:rsid w:val="00DD40C7"/>
    <w:pPr>
      <w:widowControl w:val="0"/>
      <w:suppressAutoHyphens/>
      <w:spacing w:after="160" w:line="240" w:lineRule="exact"/>
    </w:pPr>
    <w:rPr>
      <w:rFonts w:ascii="Verdana" w:eastAsia="Lucida Sans Unicode" w:hAnsi="Verdana"/>
      <w:kern w:val="2"/>
      <w:sz w:val="20"/>
      <w:szCs w:val="20"/>
      <w:lang w:val="en-US" w:eastAsia="en-US"/>
    </w:rPr>
  </w:style>
  <w:style w:type="paragraph" w:styleId="aff5">
    <w:name w:val="Normal (Web)"/>
    <w:basedOn w:val="a"/>
    <w:uiPriority w:val="99"/>
    <w:unhideWhenUsed/>
    <w:rsid w:val="00DD40C7"/>
    <w:pPr>
      <w:spacing w:before="100" w:beforeAutospacing="1" w:after="100" w:afterAutospacing="1"/>
    </w:pPr>
  </w:style>
  <w:style w:type="paragraph" w:customStyle="1" w:styleId="ConsPlusTitle">
    <w:name w:val="ConsPlusTitle"/>
    <w:uiPriority w:val="99"/>
    <w:rsid w:val="00DD40C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6">
    <w:name w:val="endnote text"/>
    <w:basedOn w:val="a"/>
    <w:link w:val="aff7"/>
    <w:uiPriority w:val="99"/>
    <w:semiHidden/>
    <w:unhideWhenUsed/>
    <w:rsid w:val="00DD40C7"/>
    <w:rPr>
      <w:sz w:val="20"/>
      <w:szCs w:val="20"/>
    </w:rPr>
  </w:style>
  <w:style w:type="character" w:customStyle="1" w:styleId="aff7">
    <w:name w:val="Текст концевой сноски Знак"/>
    <w:basedOn w:val="a0"/>
    <w:link w:val="aff6"/>
    <w:uiPriority w:val="99"/>
    <w:semiHidden/>
    <w:rsid w:val="00DD40C7"/>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DD40C7"/>
    <w:rPr>
      <w:vertAlign w:val="superscript"/>
    </w:rPr>
  </w:style>
  <w:style w:type="paragraph" w:styleId="aff9">
    <w:name w:val="Document Map"/>
    <w:basedOn w:val="a"/>
    <w:link w:val="affa"/>
    <w:uiPriority w:val="99"/>
    <w:semiHidden/>
    <w:unhideWhenUsed/>
    <w:rsid w:val="00DD40C7"/>
    <w:rPr>
      <w:rFonts w:ascii="Tahoma" w:hAnsi="Tahoma"/>
      <w:sz w:val="16"/>
      <w:szCs w:val="16"/>
      <w:lang w:val="x-none" w:eastAsia="x-none"/>
    </w:rPr>
  </w:style>
  <w:style w:type="character" w:customStyle="1" w:styleId="affa">
    <w:name w:val="Схема документа Знак"/>
    <w:basedOn w:val="a0"/>
    <w:link w:val="aff9"/>
    <w:uiPriority w:val="99"/>
    <w:semiHidden/>
    <w:rsid w:val="00DD40C7"/>
    <w:rPr>
      <w:rFonts w:ascii="Tahoma" w:eastAsia="Times New Roman" w:hAnsi="Tahoma" w:cs="Times New Roman"/>
      <w:sz w:val="16"/>
      <w:szCs w:val="16"/>
      <w:lang w:val="x-none" w:eastAsia="x-none"/>
    </w:rPr>
  </w:style>
  <w:style w:type="paragraph" w:customStyle="1" w:styleId="p9">
    <w:name w:val="p9"/>
    <w:basedOn w:val="a"/>
    <w:uiPriority w:val="99"/>
    <w:rsid w:val="00DD40C7"/>
    <w:pPr>
      <w:spacing w:before="100" w:beforeAutospacing="1" w:after="100" w:afterAutospacing="1"/>
    </w:pPr>
  </w:style>
  <w:style w:type="paragraph" w:customStyle="1" w:styleId="p7">
    <w:name w:val="p7"/>
    <w:basedOn w:val="a"/>
    <w:uiPriority w:val="99"/>
    <w:rsid w:val="00DD40C7"/>
    <w:pPr>
      <w:spacing w:before="100" w:beforeAutospacing="1" w:after="100" w:afterAutospacing="1"/>
    </w:pPr>
  </w:style>
  <w:style w:type="paragraph" w:customStyle="1" w:styleId="affb">
    <w:name w:val="Нормальный"/>
    <w:basedOn w:val="a"/>
    <w:uiPriority w:val="99"/>
    <w:rsid w:val="00DD40C7"/>
    <w:pPr>
      <w:widowControl w:val="0"/>
      <w:suppressAutoHyphens/>
      <w:autoSpaceDE w:val="0"/>
      <w:ind w:firstLine="567"/>
      <w:jc w:val="both"/>
      <w:textAlignment w:val="center"/>
    </w:pPr>
    <w:rPr>
      <w:color w:val="000000"/>
      <w:sz w:val="20"/>
      <w:szCs w:val="20"/>
      <w:lang w:eastAsia="ar-SA"/>
    </w:rPr>
  </w:style>
  <w:style w:type="character" w:styleId="affc">
    <w:name w:val="Emphasis"/>
    <w:qFormat/>
    <w:rsid w:val="00DD40C7"/>
    <w:rPr>
      <w:i/>
      <w:iCs/>
    </w:rPr>
  </w:style>
  <w:style w:type="paragraph" w:styleId="affd">
    <w:name w:val="Title"/>
    <w:basedOn w:val="a"/>
    <w:link w:val="affe"/>
    <w:uiPriority w:val="99"/>
    <w:qFormat/>
    <w:rsid w:val="00DD40C7"/>
    <w:pPr>
      <w:jc w:val="center"/>
    </w:pPr>
    <w:rPr>
      <w:rFonts w:ascii="Arial" w:hAnsi="Arial"/>
      <w:b/>
      <w:bCs/>
      <w:sz w:val="28"/>
      <w:lang w:val="x-none" w:eastAsia="x-none"/>
    </w:rPr>
  </w:style>
  <w:style w:type="character" w:customStyle="1" w:styleId="affe">
    <w:name w:val="Название Знак"/>
    <w:basedOn w:val="a0"/>
    <w:link w:val="affd"/>
    <w:uiPriority w:val="99"/>
    <w:rsid w:val="00DD40C7"/>
    <w:rPr>
      <w:rFonts w:ascii="Arial" w:eastAsia="Times New Roman" w:hAnsi="Arial" w:cs="Times New Roman"/>
      <w:b/>
      <w:bCs/>
      <w:sz w:val="28"/>
      <w:szCs w:val="24"/>
      <w:lang w:val="x-none" w:eastAsia="x-none"/>
    </w:rPr>
  </w:style>
  <w:style w:type="character" w:customStyle="1" w:styleId="26">
    <w:name w:val="Основной текст (2)_"/>
    <w:link w:val="27"/>
    <w:rsid w:val="00DD40C7"/>
    <w:rPr>
      <w:b/>
      <w:bCs/>
      <w:sz w:val="23"/>
      <w:szCs w:val="23"/>
      <w:shd w:val="clear" w:color="auto" w:fill="FFFFFF"/>
    </w:rPr>
  </w:style>
  <w:style w:type="paragraph" w:customStyle="1" w:styleId="27">
    <w:name w:val="Основной текст (2)"/>
    <w:basedOn w:val="a"/>
    <w:link w:val="26"/>
    <w:rsid w:val="00DD40C7"/>
    <w:pPr>
      <w:widowControl w:val="0"/>
      <w:shd w:val="clear" w:color="auto" w:fill="FFFFFF"/>
      <w:spacing w:before="240" w:line="274" w:lineRule="exact"/>
    </w:pPr>
    <w:rPr>
      <w:rFonts w:asciiTheme="minorHAnsi" w:eastAsiaTheme="minorHAnsi" w:hAnsiTheme="minorHAnsi" w:cstheme="minorBidi"/>
      <w:b/>
      <w:bCs/>
      <w:sz w:val="23"/>
      <w:szCs w:val="23"/>
      <w:lang w:eastAsia="en-US"/>
    </w:rPr>
  </w:style>
  <w:style w:type="paragraph" w:customStyle="1" w:styleId="28">
    <w:name w:val="Основной текст2"/>
    <w:basedOn w:val="a"/>
    <w:uiPriority w:val="99"/>
    <w:rsid w:val="00DD40C7"/>
    <w:pPr>
      <w:widowControl w:val="0"/>
      <w:shd w:val="clear" w:color="auto" w:fill="FFFFFF"/>
      <w:spacing w:after="120" w:line="0" w:lineRule="atLeast"/>
    </w:pPr>
    <w:rPr>
      <w:color w:val="000000"/>
      <w:sz w:val="23"/>
      <w:szCs w:val="23"/>
    </w:rPr>
  </w:style>
  <w:style w:type="character" w:customStyle="1" w:styleId="14">
    <w:name w:val="Заголовок №1"/>
    <w:rsid w:val="00DD40C7"/>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DD40C7"/>
    <w:pPr>
      <w:widowControl w:val="0"/>
      <w:autoSpaceDE w:val="0"/>
      <w:autoSpaceDN w:val="0"/>
      <w:adjustRightInd w:val="0"/>
    </w:pPr>
  </w:style>
  <w:style w:type="character" w:customStyle="1" w:styleId="FontStyle12">
    <w:name w:val="Font Style12"/>
    <w:uiPriority w:val="99"/>
    <w:rsid w:val="00DD40C7"/>
    <w:rPr>
      <w:rFonts w:ascii="Times New Roman" w:hAnsi="Times New Roman" w:cs="Times New Roman" w:hint="default"/>
      <w:sz w:val="22"/>
      <w:szCs w:val="22"/>
    </w:rPr>
  </w:style>
  <w:style w:type="numbering" w:customStyle="1" w:styleId="15">
    <w:name w:val="Нет списка1"/>
    <w:next w:val="a2"/>
    <w:uiPriority w:val="99"/>
    <w:semiHidden/>
    <w:unhideWhenUsed/>
    <w:rsid w:val="00B6337B"/>
  </w:style>
  <w:style w:type="character" w:customStyle="1" w:styleId="CourierNew">
    <w:name w:val="Основной текст + Courier New"/>
    <w:aliases w:val="9,5 pt"/>
    <w:rsid w:val="00B6337B"/>
    <w:rPr>
      <w:rFonts w:ascii="Courier New" w:eastAsia="Courier New" w:hAnsi="Courier New" w:cs="Courier New" w:hint="default"/>
      <w:color w:val="000000"/>
      <w:spacing w:val="0"/>
      <w:w w:val="100"/>
      <w:position w:val="0"/>
      <w:sz w:val="19"/>
      <w:szCs w:val="19"/>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87C6A-9C03-46A0-869F-21480FC9D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3968</TotalTime>
  <Pages>60</Pages>
  <Words>17015</Words>
  <Characters>96989</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 Нургаязовна</dc:creator>
  <cp:keywords/>
  <dc:description/>
  <cp:lastModifiedBy>Фарида</cp:lastModifiedBy>
  <cp:revision>103</cp:revision>
  <dcterms:created xsi:type="dcterms:W3CDTF">2021-04-29T08:21:00Z</dcterms:created>
  <dcterms:modified xsi:type="dcterms:W3CDTF">2024-06-07T05:32:00Z</dcterms:modified>
</cp:coreProperties>
</file>